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A9E29" w14:textId="77777777" w:rsidR="00CE6EA0" w:rsidRPr="00BF478E" w:rsidRDefault="00CE6EA0" w:rsidP="00FA106F">
      <w:pPr>
        <w:spacing w:after="0" w:line="276" w:lineRule="auto"/>
        <w:jc w:val="center"/>
        <w:rPr>
          <w:rFonts w:asciiTheme="minorHAnsi" w:hAnsiTheme="minorHAnsi" w:cstheme="minorHAnsi"/>
          <w:b/>
          <w:sz w:val="32"/>
          <w:szCs w:val="32"/>
          <w:lang w:val="pl-PL"/>
        </w:rPr>
      </w:pPr>
      <w:r w:rsidRPr="00BF478E">
        <w:rPr>
          <w:rFonts w:asciiTheme="minorHAnsi" w:hAnsiTheme="minorHAnsi" w:cstheme="minorHAnsi"/>
          <w:b/>
          <w:sz w:val="32"/>
          <w:szCs w:val="32"/>
          <w:lang w:val="pl-PL"/>
        </w:rPr>
        <w:t>Karta ewidencji czasu pracy wolontariusza w projekcie</w:t>
      </w:r>
    </w:p>
    <w:p w14:paraId="0F726C61" w14:textId="77777777" w:rsidR="00CE6EA0" w:rsidRPr="00BF478E" w:rsidRDefault="00CE6EA0" w:rsidP="00FA106F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33B484C7" w14:textId="77777777" w:rsidR="00CE6EA0" w:rsidRPr="00BF478E" w:rsidRDefault="00CE6EA0" w:rsidP="00FA106F">
      <w:pPr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BF478E">
        <w:rPr>
          <w:rFonts w:asciiTheme="minorHAnsi" w:hAnsiTheme="minorHAnsi" w:cstheme="minorHAnsi"/>
          <w:b/>
          <w:sz w:val="24"/>
          <w:szCs w:val="24"/>
          <w:lang w:val="pl-PL"/>
        </w:rPr>
        <w:t xml:space="preserve">Nazwa projektu: </w:t>
      </w:r>
      <w:r w:rsidR="00AC26AA" w:rsidRPr="00BF478E">
        <w:rPr>
          <w:rFonts w:asciiTheme="minorHAnsi" w:hAnsiTheme="minorHAnsi" w:cstheme="minorHAnsi"/>
          <w:b/>
          <w:sz w:val="24"/>
          <w:szCs w:val="24"/>
          <w:lang w:val="pl-PL"/>
        </w:rPr>
        <w:t>…………………………………………</w:t>
      </w:r>
    </w:p>
    <w:p w14:paraId="4A0CFD1E" w14:textId="3A7139A8" w:rsidR="00571FC8" w:rsidRPr="00571FC8" w:rsidRDefault="00CE6EA0" w:rsidP="00571FC8">
      <w:pPr>
        <w:pStyle w:val="Akapitzlist"/>
        <w:numPr>
          <w:ilvl w:val="0"/>
          <w:numId w:val="1"/>
        </w:numPr>
        <w:tabs>
          <w:tab w:val="clear" w:pos="0"/>
        </w:tabs>
        <w:spacing w:after="0" w:line="276" w:lineRule="auto"/>
        <w:ind w:left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71FC8">
        <w:rPr>
          <w:rFonts w:asciiTheme="minorHAnsi" w:hAnsiTheme="minorHAnsi" w:cstheme="minorHAnsi"/>
          <w:b/>
          <w:sz w:val="24"/>
          <w:szCs w:val="24"/>
          <w:lang w:val="pl-PL"/>
        </w:rPr>
        <w:t xml:space="preserve">realizowanym w ramach </w:t>
      </w:r>
      <w:r w:rsidR="00BF478E" w:rsidRPr="00571FC8">
        <w:rPr>
          <w:rFonts w:asciiTheme="minorHAnsi" w:hAnsiTheme="minorHAnsi" w:cstheme="minorHAnsi"/>
          <w:b/>
          <w:sz w:val="24"/>
          <w:szCs w:val="24"/>
          <w:lang w:val="pl-PL"/>
        </w:rPr>
        <w:t xml:space="preserve">Programu </w:t>
      </w:r>
      <w:r w:rsidR="00AB7794">
        <w:rPr>
          <w:rFonts w:asciiTheme="minorHAnsi" w:hAnsiTheme="minorHAnsi" w:cstheme="minorHAnsi"/>
          <w:b/>
          <w:sz w:val="24"/>
          <w:szCs w:val="24"/>
          <w:lang w:val="pl-PL"/>
        </w:rPr>
        <w:t>„Bezpieczna Polska Lokalnie”</w:t>
      </w:r>
    </w:p>
    <w:p w14:paraId="2F56A155" w14:textId="6F57317A" w:rsidR="00CE6EA0" w:rsidRPr="00571FC8" w:rsidRDefault="00CE6EA0" w:rsidP="00FA106F">
      <w:pPr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297807F5" w14:textId="77777777" w:rsidR="00CE6EA0" w:rsidRDefault="00CE6EA0" w:rsidP="00FA106F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BF478E">
        <w:rPr>
          <w:rFonts w:asciiTheme="minorHAnsi" w:hAnsiTheme="minorHAnsi" w:cstheme="minorHAnsi"/>
          <w:b/>
          <w:sz w:val="24"/>
          <w:szCs w:val="24"/>
          <w:lang w:val="pl-PL"/>
        </w:rPr>
        <w:t>Imię i nazwisko wolontari</w:t>
      </w:r>
      <w:r w:rsidR="00F3099D" w:rsidRPr="00BF478E">
        <w:rPr>
          <w:rFonts w:asciiTheme="minorHAnsi" w:hAnsiTheme="minorHAnsi" w:cstheme="minorHAnsi"/>
          <w:b/>
          <w:sz w:val="24"/>
          <w:szCs w:val="24"/>
          <w:lang w:val="pl-PL"/>
        </w:rPr>
        <w:t xml:space="preserve">usza: </w:t>
      </w:r>
      <w:r w:rsidR="00146214" w:rsidRPr="00BF478E">
        <w:rPr>
          <w:rFonts w:asciiTheme="minorHAnsi" w:hAnsiTheme="minorHAnsi" w:cstheme="minorHAnsi"/>
          <w:b/>
          <w:sz w:val="24"/>
          <w:szCs w:val="24"/>
          <w:lang w:val="pl-PL"/>
        </w:rPr>
        <w:t>…………………………………..</w:t>
      </w:r>
    </w:p>
    <w:p w14:paraId="49D49DF9" w14:textId="77777777" w:rsidR="00BF478E" w:rsidRPr="00BF478E" w:rsidRDefault="00BF478E" w:rsidP="00FA106F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</w:p>
    <w:tbl>
      <w:tblPr>
        <w:tblStyle w:val="Tabela-Siatka"/>
        <w:tblW w:w="10067" w:type="dxa"/>
        <w:tblLook w:val="04A0" w:firstRow="1" w:lastRow="0" w:firstColumn="1" w:lastColumn="0" w:noHBand="0" w:noVBand="1"/>
      </w:tblPr>
      <w:tblGrid>
        <w:gridCol w:w="2406"/>
        <w:gridCol w:w="1842"/>
        <w:gridCol w:w="2979"/>
        <w:gridCol w:w="2840"/>
      </w:tblGrid>
      <w:tr w:rsidR="00BF478E" w:rsidRPr="00571FC8" w14:paraId="7E805CB8" w14:textId="77777777" w:rsidTr="00BF478E">
        <w:tc>
          <w:tcPr>
            <w:tcW w:w="2406" w:type="dxa"/>
            <w:vAlign w:val="center"/>
          </w:tcPr>
          <w:p w14:paraId="493089C0" w14:textId="3D58E2D9" w:rsid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1842" w:type="dxa"/>
            <w:vAlign w:val="center"/>
          </w:tcPr>
          <w:p w14:paraId="662153A7" w14:textId="16036F62" w:rsid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Liczba</w:t>
            </w:r>
            <w:proofErr w:type="spellEnd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godzin</w:t>
            </w:r>
            <w:proofErr w:type="spellEnd"/>
          </w:p>
        </w:tc>
        <w:tc>
          <w:tcPr>
            <w:tcW w:w="2979" w:type="dxa"/>
            <w:vAlign w:val="center"/>
          </w:tcPr>
          <w:p w14:paraId="279323C2" w14:textId="1CD4C032" w:rsid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Zakres</w:t>
            </w:r>
            <w:proofErr w:type="spellEnd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wykonywanych</w:t>
            </w:r>
            <w:proofErr w:type="spellEnd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2840" w:type="dxa"/>
            <w:vAlign w:val="center"/>
          </w:tcPr>
          <w:p w14:paraId="52CF8724" w14:textId="1C3724AB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Podpis wolontariusza lub opiekuna prawnego</w:t>
            </w:r>
            <w:r w:rsidRPr="00BF478E">
              <w:rPr>
                <w:rStyle w:val="Odwoanieprzypisudolnego"/>
                <w:rFonts w:asciiTheme="minorHAnsi" w:hAnsiTheme="minorHAnsi" w:cstheme="minorHAnsi"/>
                <w:b/>
                <w:sz w:val="24"/>
                <w:szCs w:val="24"/>
              </w:rPr>
              <w:footnoteReference w:id="1"/>
            </w:r>
          </w:p>
        </w:tc>
      </w:tr>
      <w:tr w:rsidR="00BF478E" w:rsidRPr="00571FC8" w14:paraId="18B2E149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1D720D96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3B7FE804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vAlign w:val="center"/>
          </w:tcPr>
          <w:p w14:paraId="34F4C7F5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vAlign w:val="center"/>
          </w:tcPr>
          <w:p w14:paraId="2DA7C810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6DA8D78F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21796E56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4A8A914A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vAlign w:val="center"/>
          </w:tcPr>
          <w:p w14:paraId="40F498A1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vAlign w:val="center"/>
          </w:tcPr>
          <w:p w14:paraId="02901CA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318B907A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01628A6F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3C6563B8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18AF67CF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1C2E269A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226AB7DD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6942DA7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44C4D171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4DA3B956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1D09F78E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1E96F177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731C5261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20913CD1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7ED6CEDA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11CA727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184F6D84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5FAE3FAF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3ACDFD02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0B7006C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63C1AE7A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BF478E" w14:paraId="0E6119E9" w14:textId="77777777" w:rsidTr="00BF478E">
        <w:trPr>
          <w:trHeight w:val="567"/>
        </w:trPr>
        <w:tc>
          <w:tcPr>
            <w:tcW w:w="2406" w:type="dxa"/>
            <w:vAlign w:val="center"/>
          </w:tcPr>
          <w:p w14:paraId="52326A71" w14:textId="2907BC25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SUMA GODZIN:</w:t>
            </w:r>
          </w:p>
        </w:tc>
        <w:tc>
          <w:tcPr>
            <w:tcW w:w="1842" w:type="dxa"/>
            <w:vAlign w:val="center"/>
          </w:tcPr>
          <w:p w14:paraId="732A4DE2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tl2br w:val="single" w:sz="4" w:space="0" w:color="auto"/>
            </w:tcBorders>
          </w:tcPr>
          <w:p w14:paraId="38FAD954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tl2br w:val="single" w:sz="4" w:space="0" w:color="auto"/>
            </w:tcBorders>
          </w:tcPr>
          <w:p w14:paraId="0A7039AB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BF478E" w14:paraId="74C5A609" w14:textId="77777777" w:rsidTr="00BF478E">
        <w:tc>
          <w:tcPr>
            <w:tcW w:w="2406" w:type="dxa"/>
            <w:vAlign w:val="center"/>
          </w:tcPr>
          <w:p w14:paraId="3E2BA961" w14:textId="02699F0F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WARTOŚĆ PRACY WOLONTARIUSZA</w:t>
            </w:r>
          </w:p>
        </w:tc>
        <w:tc>
          <w:tcPr>
            <w:tcW w:w="1842" w:type="dxa"/>
            <w:vAlign w:val="center"/>
          </w:tcPr>
          <w:p w14:paraId="2C0DCEBF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tl2br w:val="single" w:sz="4" w:space="0" w:color="auto"/>
            </w:tcBorders>
          </w:tcPr>
          <w:p w14:paraId="28C14D6E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tl2br w:val="single" w:sz="4" w:space="0" w:color="auto"/>
            </w:tcBorders>
          </w:tcPr>
          <w:p w14:paraId="1AC438D9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bookmarkStart w:id="0" w:name="_GoBack"/>
        <w:bookmarkEnd w:id="0"/>
      </w:tr>
    </w:tbl>
    <w:p w14:paraId="6425CEA3" w14:textId="2661CA9A" w:rsidR="00BF478E" w:rsidRPr="00BF478E" w:rsidRDefault="00BF478E" w:rsidP="00FA106F">
      <w:pPr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pl-PL"/>
        </w:rPr>
      </w:pPr>
    </w:p>
    <w:p w14:paraId="44848FE7" w14:textId="77777777" w:rsidR="00FA106F" w:rsidRPr="00BF478E" w:rsidRDefault="00CE6EA0" w:rsidP="00FA106F">
      <w:pPr>
        <w:spacing w:after="0" w:line="276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BF478E">
        <w:rPr>
          <w:rFonts w:asciiTheme="minorHAnsi" w:hAnsiTheme="minorHAnsi" w:cstheme="minorHAnsi"/>
          <w:bCs/>
          <w:sz w:val="24"/>
          <w:szCs w:val="24"/>
        </w:rPr>
        <w:t xml:space="preserve">…………………………………………………… </w:t>
      </w:r>
    </w:p>
    <w:p w14:paraId="61395447" w14:textId="4B28AAEC" w:rsidR="00FA106F" w:rsidRPr="00BF478E" w:rsidRDefault="00CE6EA0" w:rsidP="00BF478E">
      <w:pPr>
        <w:spacing w:after="0" w:line="276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BF478E">
        <w:rPr>
          <w:rFonts w:asciiTheme="minorHAnsi" w:hAnsiTheme="minorHAnsi" w:cstheme="minorHAnsi"/>
          <w:bCs/>
          <w:sz w:val="24"/>
          <w:szCs w:val="24"/>
        </w:rPr>
        <w:t>(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podpis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osoby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zatwierdzającej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kartę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>)</w:t>
      </w:r>
    </w:p>
    <w:sectPr w:rsidR="00FA106F" w:rsidRPr="00BF478E" w:rsidSect="00BF478E">
      <w:headerReference w:type="default" r:id="rId8"/>
      <w:footerReference w:type="default" r:id="rId9"/>
      <w:type w:val="continuous"/>
      <w:pgSz w:w="11905" w:h="16837"/>
      <w:pgMar w:top="1134" w:right="1134" w:bottom="1134" w:left="1134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7BD0D" w14:textId="77777777" w:rsidR="00712BD2" w:rsidRDefault="00712BD2" w:rsidP="00CA45D1">
      <w:pPr>
        <w:spacing w:after="0" w:line="240" w:lineRule="auto"/>
      </w:pPr>
      <w:r>
        <w:separator/>
      </w:r>
    </w:p>
  </w:endnote>
  <w:endnote w:type="continuationSeparator" w:id="0">
    <w:p w14:paraId="05D2963B" w14:textId="77777777" w:rsidR="00712BD2" w:rsidRDefault="00712BD2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A7364" w14:textId="7839CE7E" w:rsidR="00F50374" w:rsidRDefault="00310444">
    <w:pPr>
      <w:pStyle w:val="Stopka"/>
    </w:pPr>
    <w:r>
      <w:rPr>
        <w:noProof/>
        <w:lang w:val="pl-PL" w:eastAsia="pl-PL" w:bidi="ar-SA"/>
      </w:rPr>
      <w:drawing>
        <wp:anchor distT="0" distB="0" distL="114300" distR="114300" simplePos="0" relativeHeight="251658240" behindDoc="0" locked="0" layoutInCell="1" allowOverlap="1" wp14:anchorId="4AF1B58C" wp14:editId="20B5260E">
          <wp:simplePos x="0" y="0"/>
          <wp:positionH relativeFrom="column">
            <wp:posOffset>461010</wp:posOffset>
          </wp:positionH>
          <wp:positionV relativeFrom="paragraph">
            <wp:posOffset>-581025</wp:posOffset>
          </wp:positionV>
          <wp:extent cx="4867275" cy="927293"/>
          <wp:effectExtent l="0" t="0" r="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7275" cy="927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D3D58" w14:textId="77777777" w:rsidR="00712BD2" w:rsidRDefault="00712BD2" w:rsidP="00CA45D1">
      <w:pPr>
        <w:spacing w:after="0" w:line="240" w:lineRule="auto"/>
      </w:pPr>
      <w:r>
        <w:separator/>
      </w:r>
    </w:p>
  </w:footnote>
  <w:footnote w:type="continuationSeparator" w:id="0">
    <w:p w14:paraId="0A3F3AFB" w14:textId="77777777" w:rsidR="00712BD2" w:rsidRDefault="00712BD2" w:rsidP="00CA45D1">
      <w:pPr>
        <w:spacing w:after="0" w:line="240" w:lineRule="auto"/>
      </w:pPr>
      <w:r>
        <w:continuationSeparator/>
      </w:r>
    </w:p>
  </w:footnote>
  <w:footnote w:id="1">
    <w:p w14:paraId="0A8672FD" w14:textId="77777777" w:rsidR="00BF478E" w:rsidRPr="00110DDD" w:rsidRDefault="00BF478E" w:rsidP="00CE6EA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110DDD">
        <w:rPr>
          <w:lang w:val="pl-PL"/>
        </w:rPr>
        <w:t xml:space="preserve"> </w:t>
      </w:r>
      <w:r>
        <w:rPr>
          <w:lang w:val="pl-PL"/>
        </w:rPr>
        <w:t>W przypadku wolontariusza niepełnoletniego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387B3" w14:textId="75043422" w:rsidR="00CA45D1" w:rsidRDefault="00AB7794" w:rsidP="00FA428F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3D50E8B3" wp14:editId="17E95041">
          <wp:extent cx="6119495" cy="1275080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opka z logo F.PKOB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1275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4"/>
  </w:num>
  <w:num w:numId="7">
    <w:abstractNumId w:val="9"/>
  </w:num>
  <w:num w:numId="8">
    <w:abstractNumId w:val="7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A39CE"/>
    <w:rsid w:val="000C2298"/>
    <w:rsid w:val="000D04BB"/>
    <w:rsid w:val="001023B8"/>
    <w:rsid w:val="0012683D"/>
    <w:rsid w:val="00146214"/>
    <w:rsid w:val="00146801"/>
    <w:rsid w:val="00163EAB"/>
    <w:rsid w:val="001644F8"/>
    <w:rsid w:val="001717D8"/>
    <w:rsid w:val="00175E2C"/>
    <w:rsid w:val="001A34D1"/>
    <w:rsid w:val="001F61DD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30453D"/>
    <w:rsid w:val="00310444"/>
    <w:rsid w:val="00337763"/>
    <w:rsid w:val="00344B3C"/>
    <w:rsid w:val="00384C21"/>
    <w:rsid w:val="003A2740"/>
    <w:rsid w:val="003B6529"/>
    <w:rsid w:val="003C330D"/>
    <w:rsid w:val="003E5000"/>
    <w:rsid w:val="003E7A6E"/>
    <w:rsid w:val="00400FAC"/>
    <w:rsid w:val="00414E66"/>
    <w:rsid w:val="00416B24"/>
    <w:rsid w:val="004433E7"/>
    <w:rsid w:val="00463EA2"/>
    <w:rsid w:val="00476394"/>
    <w:rsid w:val="004A6766"/>
    <w:rsid w:val="004C4BBC"/>
    <w:rsid w:val="004E0064"/>
    <w:rsid w:val="004E4F40"/>
    <w:rsid w:val="00522122"/>
    <w:rsid w:val="005229AD"/>
    <w:rsid w:val="00534569"/>
    <w:rsid w:val="0053504F"/>
    <w:rsid w:val="00536464"/>
    <w:rsid w:val="005428C6"/>
    <w:rsid w:val="00571FC8"/>
    <w:rsid w:val="005901C6"/>
    <w:rsid w:val="00594845"/>
    <w:rsid w:val="00597CFA"/>
    <w:rsid w:val="005A1CCD"/>
    <w:rsid w:val="005B7251"/>
    <w:rsid w:val="005E20D1"/>
    <w:rsid w:val="0061738A"/>
    <w:rsid w:val="00632185"/>
    <w:rsid w:val="00635E11"/>
    <w:rsid w:val="00642F1A"/>
    <w:rsid w:val="0066513B"/>
    <w:rsid w:val="00677409"/>
    <w:rsid w:val="006B74A5"/>
    <w:rsid w:val="006E51AD"/>
    <w:rsid w:val="00704675"/>
    <w:rsid w:val="00712BD2"/>
    <w:rsid w:val="007656C1"/>
    <w:rsid w:val="0078676A"/>
    <w:rsid w:val="00795454"/>
    <w:rsid w:val="00796AD1"/>
    <w:rsid w:val="00797B38"/>
    <w:rsid w:val="007A1CA3"/>
    <w:rsid w:val="007A74F8"/>
    <w:rsid w:val="007D216F"/>
    <w:rsid w:val="00805073"/>
    <w:rsid w:val="00832739"/>
    <w:rsid w:val="00842066"/>
    <w:rsid w:val="008A0F1D"/>
    <w:rsid w:val="008A641E"/>
    <w:rsid w:val="008B7DC1"/>
    <w:rsid w:val="008C3CFD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D436B"/>
    <w:rsid w:val="009E3E25"/>
    <w:rsid w:val="009F0BAD"/>
    <w:rsid w:val="009F3AE4"/>
    <w:rsid w:val="00A0291D"/>
    <w:rsid w:val="00A063B9"/>
    <w:rsid w:val="00A12D59"/>
    <w:rsid w:val="00A25FB0"/>
    <w:rsid w:val="00A745D1"/>
    <w:rsid w:val="00A910D4"/>
    <w:rsid w:val="00AA1FD4"/>
    <w:rsid w:val="00AA3FD8"/>
    <w:rsid w:val="00AB17D5"/>
    <w:rsid w:val="00AB7794"/>
    <w:rsid w:val="00AC26AA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B3865"/>
    <w:rsid w:val="00BC44DC"/>
    <w:rsid w:val="00BD542D"/>
    <w:rsid w:val="00BF0B08"/>
    <w:rsid w:val="00BF478E"/>
    <w:rsid w:val="00C1765A"/>
    <w:rsid w:val="00C2072E"/>
    <w:rsid w:val="00C4728C"/>
    <w:rsid w:val="00C64C7F"/>
    <w:rsid w:val="00C7532B"/>
    <w:rsid w:val="00C76CC4"/>
    <w:rsid w:val="00C84FA0"/>
    <w:rsid w:val="00CA0E50"/>
    <w:rsid w:val="00CA45D1"/>
    <w:rsid w:val="00CA5612"/>
    <w:rsid w:val="00CD6BBC"/>
    <w:rsid w:val="00CE42DC"/>
    <w:rsid w:val="00CE6EA0"/>
    <w:rsid w:val="00CF232E"/>
    <w:rsid w:val="00CF2F2E"/>
    <w:rsid w:val="00D00401"/>
    <w:rsid w:val="00D06803"/>
    <w:rsid w:val="00D06D86"/>
    <w:rsid w:val="00D24A84"/>
    <w:rsid w:val="00D953B5"/>
    <w:rsid w:val="00D9600C"/>
    <w:rsid w:val="00D96D46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6245F"/>
    <w:rsid w:val="00E7293F"/>
    <w:rsid w:val="00E77CEC"/>
    <w:rsid w:val="00E80A27"/>
    <w:rsid w:val="00EB3206"/>
    <w:rsid w:val="00EC08CB"/>
    <w:rsid w:val="00ED62DC"/>
    <w:rsid w:val="00F1569A"/>
    <w:rsid w:val="00F15A28"/>
    <w:rsid w:val="00F3099D"/>
    <w:rsid w:val="00F50374"/>
    <w:rsid w:val="00F53EDD"/>
    <w:rsid w:val="00F7251D"/>
    <w:rsid w:val="00F773DE"/>
    <w:rsid w:val="00F81544"/>
    <w:rsid w:val="00F85DE4"/>
    <w:rsid w:val="00FA106F"/>
    <w:rsid w:val="00FA1C30"/>
    <w:rsid w:val="00FA428F"/>
    <w:rsid w:val="00FA69C8"/>
    <w:rsid w:val="00FA6A73"/>
    <w:rsid w:val="00FB339A"/>
    <w:rsid w:val="00FB3C35"/>
    <w:rsid w:val="00FD6425"/>
    <w:rsid w:val="00FE52D0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FE1D3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Tekstprzypisudolnego">
    <w:name w:val="footnote text"/>
    <w:basedOn w:val="Normalny"/>
    <w:link w:val="TekstprzypisudolnegoZnak"/>
    <w:rsid w:val="00CE6EA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E6EA0"/>
    <w:rPr>
      <w:rFonts w:ascii="Cambria" w:eastAsia="Times New Roman" w:hAnsi="Cambria"/>
      <w:lang w:val="en-US" w:eastAsia="en-US" w:bidi="en-US"/>
    </w:rPr>
  </w:style>
  <w:style w:type="character" w:styleId="Odwoanieprzypisudolnego">
    <w:name w:val="footnote reference"/>
    <w:rsid w:val="00CE6EA0"/>
    <w:rPr>
      <w:vertAlign w:val="superscript"/>
    </w:rPr>
  </w:style>
  <w:style w:type="table" w:styleId="Tabela-Siatka">
    <w:name w:val="Table Grid"/>
    <w:basedOn w:val="Standardowy"/>
    <w:uiPriority w:val="59"/>
    <w:rsid w:val="00BF4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84304-6331-48CB-B22C-65E739621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CALINECZKA</cp:lastModifiedBy>
  <cp:revision>2</cp:revision>
  <cp:lastPrinted>2020-10-21T07:39:00Z</cp:lastPrinted>
  <dcterms:created xsi:type="dcterms:W3CDTF">2026-10-26T11:25:00Z</dcterms:created>
  <dcterms:modified xsi:type="dcterms:W3CDTF">2026-10-26T11:25:00Z</dcterms:modified>
</cp:coreProperties>
</file>