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DF4FA" w14:textId="003037F6" w:rsidR="007B3FF6" w:rsidRPr="007B3FF6" w:rsidRDefault="007B3FF6" w:rsidP="007B3FF6">
      <w:pPr>
        <w:jc w:val="center"/>
        <w:rPr>
          <w:rFonts w:asciiTheme="minorHAnsi" w:hAnsiTheme="minorHAnsi" w:cstheme="minorHAnsi"/>
          <w:b/>
          <w:lang w:val="pl-PL"/>
        </w:rPr>
      </w:pPr>
      <w:r w:rsidRPr="007B3FF6">
        <w:rPr>
          <w:rFonts w:asciiTheme="minorHAnsi" w:hAnsiTheme="minorHAnsi" w:cstheme="minorHAnsi"/>
          <w:b/>
          <w:lang w:val="pl-PL"/>
        </w:rPr>
        <w:t>OŚWIADCZENIE WOLONTARIUSZA</w:t>
      </w:r>
    </w:p>
    <w:p w14:paraId="36600F7A" w14:textId="77777777" w:rsidR="007B3FF6" w:rsidRPr="007B3FF6" w:rsidRDefault="007B3FF6" w:rsidP="007B3FF6">
      <w:pPr>
        <w:rPr>
          <w:rFonts w:asciiTheme="minorHAnsi" w:hAnsiTheme="minorHAnsi" w:cstheme="minorHAnsi"/>
          <w:lang w:val="pl-PL"/>
        </w:rPr>
      </w:pPr>
    </w:p>
    <w:p w14:paraId="1E3E910A" w14:textId="7AA1BF6F" w:rsidR="007B3FF6" w:rsidRPr="007B3FF6" w:rsidRDefault="007B3FF6" w:rsidP="007B3FF6">
      <w:pPr>
        <w:spacing w:line="360" w:lineRule="auto"/>
        <w:ind w:right="423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Ja, niżej podpisany(a), …………………………………………………………</w:t>
      </w:r>
      <w:r>
        <w:rPr>
          <w:rFonts w:asciiTheme="minorHAnsi" w:hAnsiTheme="minorHAnsi" w:cstheme="minorHAnsi"/>
          <w:lang w:val="pl-PL"/>
        </w:rPr>
        <w:t>………………………………………………………</w:t>
      </w:r>
      <w:r w:rsidRPr="007B3FF6">
        <w:rPr>
          <w:rFonts w:asciiTheme="minorHAnsi" w:hAnsiTheme="minorHAnsi" w:cstheme="minorHAnsi"/>
          <w:lang w:val="pl-PL"/>
        </w:rPr>
        <w:t xml:space="preserve">………, adres zamieszkania: ………………………………………………………………………………………. oświadczam, że w dniach od </w:t>
      </w:r>
      <w:r w:rsidR="00A640D3">
        <w:rPr>
          <w:rFonts w:asciiTheme="minorHAnsi" w:hAnsiTheme="minorHAnsi" w:cstheme="minorHAnsi"/>
          <w:lang w:val="pl-PL"/>
        </w:rPr>
        <w:t>01.09.2026 r.</w:t>
      </w:r>
      <w:r w:rsidRPr="007B3FF6">
        <w:rPr>
          <w:rFonts w:asciiTheme="minorHAnsi" w:hAnsiTheme="minorHAnsi" w:cstheme="minorHAnsi"/>
          <w:lang w:val="pl-PL"/>
        </w:rPr>
        <w:t xml:space="preserve"> do </w:t>
      </w:r>
      <w:r w:rsidR="00A640D3">
        <w:rPr>
          <w:rFonts w:asciiTheme="minorHAnsi" w:hAnsiTheme="minorHAnsi" w:cstheme="minorHAnsi"/>
          <w:lang w:val="pl-PL"/>
        </w:rPr>
        <w:t xml:space="preserve">30.12.2026 r. </w:t>
      </w:r>
      <w:r w:rsidRPr="007B3FF6">
        <w:rPr>
          <w:rFonts w:asciiTheme="minorHAnsi" w:hAnsiTheme="minorHAnsi" w:cstheme="minorHAnsi"/>
          <w:lang w:val="pl-PL"/>
        </w:rPr>
        <w:t xml:space="preserve"> wykonałem(-</w:t>
      </w:r>
      <w:proofErr w:type="spellStart"/>
      <w:r w:rsidRPr="007B3FF6">
        <w:rPr>
          <w:rFonts w:asciiTheme="minorHAnsi" w:hAnsiTheme="minorHAnsi" w:cstheme="minorHAnsi"/>
          <w:lang w:val="pl-PL"/>
        </w:rPr>
        <w:t>am</w:t>
      </w:r>
      <w:proofErr w:type="spellEnd"/>
      <w:r w:rsidRPr="007B3FF6">
        <w:rPr>
          <w:rFonts w:asciiTheme="minorHAnsi" w:hAnsiTheme="minorHAnsi" w:cstheme="minorHAnsi"/>
          <w:lang w:val="pl-PL"/>
        </w:rPr>
        <w:t>) na rzecz projektu</w:t>
      </w:r>
      <w:r w:rsidR="00A640D3">
        <w:rPr>
          <w:rFonts w:asciiTheme="minorHAnsi" w:hAnsiTheme="minorHAnsi" w:cstheme="minorHAnsi"/>
          <w:lang w:val="pl-PL"/>
        </w:rPr>
        <w:t xml:space="preserve"> </w:t>
      </w:r>
      <w:r w:rsidR="00A640D3" w:rsidRPr="000376FC">
        <w:rPr>
          <w:rFonts w:asciiTheme="minorHAnsi" w:hAnsiTheme="minorHAnsi" w:cstheme="minorHAnsi"/>
          <w:b/>
          <w:lang w:val="pl-PL"/>
        </w:rPr>
        <w:t>BPL/</w:t>
      </w:r>
      <w:r w:rsidR="000A2F27">
        <w:rPr>
          <w:rFonts w:asciiTheme="minorHAnsi" w:hAnsiTheme="minorHAnsi" w:cstheme="minorHAnsi"/>
          <w:b/>
          <w:lang w:val="pl-PL"/>
        </w:rPr>
        <w:t>……….</w:t>
      </w:r>
      <w:r w:rsidR="00A640D3" w:rsidRPr="000376FC">
        <w:rPr>
          <w:rFonts w:asciiTheme="minorHAnsi" w:hAnsiTheme="minorHAnsi" w:cstheme="minorHAnsi"/>
          <w:b/>
          <w:lang w:val="pl-PL"/>
        </w:rPr>
        <w:t>/7/2026</w:t>
      </w:r>
      <w:r w:rsidR="00A640D3">
        <w:rPr>
          <w:rFonts w:asciiTheme="minorHAnsi" w:hAnsiTheme="minorHAnsi" w:cstheme="minorHAnsi"/>
          <w:lang w:val="pl-PL"/>
        </w:rPr>
        <w:t xml:space="preserve"> pn.: </w:t>
      </w:r>
      <w:r w:rsidRPr="007B3FF6">
        <w:rPr>
          <w:rFonts w:asciiTheme="minorHAnsi" w:hAnsiTheme="minorHAnsi" w:cstheme="minorHAnsi"/>
          <w:lang w:val="pl-PL"/>
        </w:rPr>
        <w:t xml:space="preserve"> </w:t>
      </w:r>
      <w:r w:rsidR="000A2F27">
        <w:rPr>
          <w:rFonts w:asciiTheme="minorHAnsi" w:hAnsiTheme="minorHAnsi" w:cstheme="minorHAnsi"/>
          <w:b/>
          <w:lang w:val="pl-PL"/>
        </w:rPr>
        <w:t>………………………………………………………….</w:t>
      </w:r>
      <w:bookmarkStart w:id="0" w:name="_GoBack"/>
      <w:bookmarkEnd w:id="0"/>
      <w:r w:rsidRPr="007B3FF6">
        <w:rPr>
          <w:rFonts w:asciiTheme="minorHAnsi" w:hAnsiTheme="minorHAnsi" w:cstheme="minorHAnsi"/>
          <w:lang w:val="pl-PL"/>
        </w:rPr>
        <w:t xml:space="preserve"> realizowanego przez (nazwa </w:t>
      </w:r>
      <w:proofErr w:type="spellStart"/>
      <w:r w:rsidRPr="007B3FF6">
        <w:rPr>
          <w:rFonts w:asciiTheme="minorHAnsi" w:hAnsiTheme="minorHAnsi" w:cstheme="minorHAnsi"/>
          <w:lang w:val="pl-PL"/>
        </w:rPr>
        <w:t>grantobiorcy</w:t>
      </w:r>
      <w:proofErr w:type="spellEnd"/>
      <w:r w:rsidRPr="007B3FF6">
        <w:rPr>
          <w:rFonts w:asciiTheme="minorHAnsi" w:hAnsiTheme="minorHAnsi" w:cstheme="minorHAnsi"/>
          <w:lang w:val="pl-PL"/>
        </w:rPr>
        <w:t>) …………………</w:t>
      </w:r>
      <w:r>
        <w:rPr>
          <w:rFonts w:asciiTheme="minorHAnsi" w:hAnsiTheme="minorHAnsi" w:cstheme="minorHAnsi"/>
          <w:lang w:val="pl-PL"/>
        </w:rPr>
        <w:t>….</w:t>
      </w:r>
      <w:r w:rsidRPr="007B3FF6">
        <w:rPr>
          <w:rFonts w:asciiTheme="minorHAnsi" w:hAnsiTheme="minorHAnsi" w:cstheme="minorHAnsi"/>
          <w:lang w:val="pl-PL"/>
        </w:rPr>
        <w:t xml:space="preserve">……………………………………………………………………… </w:t>
      </w:r>
      <w:r w:rsidRPr="00F42036">
        <w:rPr>
          <w:rFonts w:asciiTheme="minorHAnsi" w:hAnsiTheme="minorHAnsi" w:cstheme="minorHAnsi"/>
          <w:bCs/>
          <w:lang w:val="pl-PL"/>
        </w:rPr>
        <w:t xml:space="preserve">w ramach </w:t>
      </w:r>
      <w:r>
        <w:rPr>
          <w:rFonts w:asciiTheme="minorHAnsi" w:hAnsiTheme="minorHAnsi" w:cstheme="minorHAnsi"/>
          <w:bCs/>
          <w:lang w:val="pl-PL"/>
        </w:rPr>
        <w:t xml:space="preserve">projektu </w:t>
      </w:r>
      <w:r w:rsidR="00F85FF8">
        <w:rPr>
          <w:rFonts w:asciiTheme="minorHAnsi" w:hAnsiTheme="minorHAnsi" w:cstheme="minorHAnsi"/>
          <w:bCs/>
          <w:lang w:val="pl-PL"/>
        </w:rPr>
        <w:t xml:space="preserve">„Bezpieczna Polska Lokalnie” </w:t>
      </w:r>
      <w:r>
        <w:rPr>
          <w:rFonts w:asciiTheme="minorHAnsi" w:hAnsiTheme="minorHAnsi" w:cstheme="minorHAnsi"/>
          <w:bCs/>
          <w:lang w:val="pl-PL"/>
        </w:rPr>
        <w:t xml:space="preserve"> dofinasowanego </w:t>
      </w:r>
      <w:r w:rsidR="00F85FF8">
        <w:rPr>
          <w:rFonts w:asciiTheme="minorHAnsi" w:hAnsiTheme="minorHAnsi" w:cstheme="minorHAnsi"/>
          <w:bCs/>
          <w:lang w:val="pl-PL"/>
        </w:rPr>
        <w:t>przez Partnera Strategicznego – Fundację PKO Banku Polskiego i stanowi ścieżkę partnerską realizowaną w ramach programu „Działaj Lokalnie”</w:t>
      </w:r>
    </w:p>
    <w:p w14:paraId="614EFEAD" w14:textId="77777777" w:rsidR="007B3FF6" w:rsidRPr="007B3FF6" w:rsidRDefault="007B3FF6" w:rsidP="007B3FF6">
      <w:pPr>
        <w:spacing w:line="360" w:lineRule="auto"/>
        <w:ind w:right="423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1)</w:t>
      </w:r>
    </w:p>
    <w:p w14:paraId="2E8D2F15" w14:textId="77777777" w:rsidR="007B3FF6" w:rsidRPr="007B3FF6" w:rsidRDefault="007B3FF6" w:rsidP="007B3FF6">
      <w:pPr>
        <w:spacing w:line="360" w:lineRule="auto"/>
        <w:ind w:right="423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2)</w:t>
      </w:r>
    </w:p>
    <w:p w14:paraId="7953F23F" w14:textId="77777777" w:rsidR="007B3FF6" w:rsidRPr="007B3FF6" w:rsidRDefault="007B3FF6" w:rsidP="007B3FF6">
      <w:pPr>
        <w:spacing w:line="360" w:lineRule="auto"/>
        <w:ind w:right="423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3)</w:t>
      </w:r>
    </w:p>
    <w:p w14:paraId="24814EE1" w14:textId="77777777" w:rsidR="007B3FF6" w:rsidRPr="007B3FF6" w:rsidRDefault="007B3FF6" w:rsidP="007B3FF6">
      <w:pPr>
        <w:spacing w:line="360" w:lineRule="auto"/>
        <w:ind w:right="423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 xml:space="preserve">Szacowana wartość nieodpłatnej pracy wynosi ………………. zł, zgodnie z załączoną kartą ewidencji czasu pracy. </w:t>
      </w:r>
    </w:p>
    <w:p w14:paraId="0FBBC81C" w14:textId="77777777" w:rsidR="007B3FF6" w:rsidRPr="007B3FF6" w:rsidRDefault="007B3FF6" w:rsidP="007B3FF6">
      <w:pPr>
        <w:spacing w:line="240" w:lineRule="auto"/>
        <w:ind w:right="425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………………………………………….</w:t>
      </w:r>
    </w:p>
    <w:p w14:paraId="31F8A0C1" w14:textId="4E677BC2" w:rsidR="007B3FF6" w:rsidRPr="007B3FF6" w:rsidRDefault="007B3FF6" w:rsidP="007B3FF6">
      <w:pPr>
        <w:spacing w:line="240" w:lineRule="auto"/>
        <w:ind w:right="425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Podpis odbierającego usługę</w:t>
      </w:r>
    </w:p>
    <w:p w14:paraId="2A3BEA00" w14:textId="77777777" w:rsidR="007B3FF6" w:rsidRPr="007B3FF6" w:rsidRDefault="007B3FF6" w:rsidP="007B3FF6">
      <w:pPr>
        <w:spacing w:line="240" w:lineRule="auto"/>
        <w:ind w:right="425"/>
        <w:contextualSpacing/>
        <w:rPr>
          <w:rFonts w:asciiTheme="minorHAnsi" w:hAnsiTheme="minorHAnsi" w:cstheme="minorHAnsi"/>
          <w:lang w:val="pl-PL"/>
        </w:rPr>
      </w:pPr>
    </w:p>
    <w:p w14:paraId="578CCC54" w14:textId="77777777" w:rsidR="007B3FF6" w:rsidRPr="007B3FF6" w:rsidRDefault="007B3FF6" w:rsidP="007B3FF6">
      <w:pPr>
        <w:spacing w:line="240" w:lineRule="auto"/>
        <w:ind w:right="425"/>
        <w:contextualSpacing/>
        <w:rPr>
          <w:rFonts w:asciiTheme="minorHAnsi" w:hAnsiTheme="minorHAnsi" w:cstheme="minorHAnsi"/>
          <w:lang w:val="pl-PL"/>
        </w:rPr>
      </w:pPr>
    </w:p>
    <w:p w14:paraId="4F87938C" w14:textId="77777777" w:rsidR="007B3FF6" w:rsidRPr="007B3FF6" w:rsidRDefault="007B3FF6" w:rsidP="007B3FF6">
      <w:pPr>
        <w:spacing w:line="240" w:lineRule="auto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………………………………………...                                                           ……………………………………………</w:t>
      </w:r>
    </w:p>
    <w:p w14:paraId="1F344451" w14:textId="54DF9BA7" w:rsidR="007B3FF6" w:rsidRPr="007B3FF6" w:rsidRDefault="007B3FF6" w:rsidP="007B3FF6">
      <w:pPr>
        <w:spacing w:line="240" w:lineRule="auto"/>
        <w:ind w:left="5664" w:hanging="5268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 xml:space="preserve">miejscowość, data,                        </w:t>
      </w:r>
      <w:r w:rsidRPr="007B3FF6">
        <w:rPr>
          <w:rFonts w:asciiTheme="minorHAnsi" w:hAnsiTheme="minorHAnsi" w:cstheme="minorHAnsi"/>
          <w:lang w:val="pl-PL"/>
        </w:rPr>
        <w:tab/>
        <w:t>czytelny podpis</w:t>
      </w:r>
      <w:r>
        <w:rPr>
          <w:rFonts w:asciiTheme="minorHAnsi" w:hAnsiTheme="minorHAnsi" w:cstheme="minorHAnsi"/>
          <w:lang w:val="pl-PL"/>
        </w:rPr>
        <w:t xml:space="preserve"> wolontariusza </w:t>
      </w:r>
      <w:r>
        <w:rPr>
          <w:rFonts w:asciiTheme="minorHAnsi" w:hAnsiTheme="minorHAnsi" w:cstheme="minorHAnsi"/>
          <w:lang w:val="pl-PL"/>
        </w:rPr>
        <w:br/>
      </w:r>
    </w:p>
    <w:p w14:paraId="09060862" w14:textId="77777777" w:rsidR="007B3FF6" w:rsidRPr="007B3FF6" w:rsidRDefault="007B3FF6" w:rsidP="007B3FF6">
      <w:pPr>
        <w:spacing w:after="0" w:line="240" w:lineRule="auto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br w:type="page"/>
      </w:r>
    </w:p>
    <w:p w14:paraId="477C4E73" w14:textId="77777777" w:rsidR="007B3FF6" w:rsidRPr="007B3FF6" w:rsidRDefault="007B3FF6" w:rsidP="007B3FF6">
      <w:pPr>
        <w:spacing w:line="240" w:lineRule="auto"/>
        <w:contextualSpacing/>
        <w:jc w:val="both"/>
        <w:rPr>
          <w:rFonts w:asciiTheme="minorHAnsi" w:hAnsiTheme="minorHAnsi" w:cstheme="minorHAnsi"/>
          <w:bCs/>
          <w:lang w:val="pl-PL"/>
        </w:rPr>
      </w:pPr>
    </w:p>
    <w:p w14:paraId="06DA6A1F" w14:textId="77777777" w:rsidR="007B3FF6" w:rsidRPr="007B3FF6" w:rsidRDefault="007B3FF6" w:rsidP="007B3FF6">
      <w:pPr>
        <w:spacing w:line="240" w:lineRule="auto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bCs/>
          <w:lang w:val="pl-PL"/>
        </w:rPr>
        <w:t xml:space="preserve">Ja niżej podpisany/a </w:t>
      </w:r>
      <w:r w:rsidRPr="007B3FF6">
        <w:rPr>
          <w:rFonts w:asciiTheme="minorHAnsi" w:hAnsiTheme="minorHAnsi" w:cstheme="minorHAnsi"/>
          <w:lang w:val="pl-PL"/>
        </w:rPr>
        <w:t xml:space="preserve"> przyjmuję do wiadomości, że:</w:t>
      </w:r>
    </w:p>
    <w:p w14:paraId="14B0C852" w14:textId="0E67F7CF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</w:rPr>
      </w:pPr>
      <w:r w:rsidRPr="007B3FF6">
        <w:rPr>
          <w:rFonts w:asciiTheme="minorHAnsi" w:hAnsiTheme="minorHAnsi" w:cstheme="minorHAnsi"/>
        </w:rPr>
        <w:t>Administratorem zebranych danych osobowych s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 xml:space="preserve"> instytucje wdra</w:t>
      </w:r>
      <w:r w:rsidRPr="007B3FF6">
        <w:rPr>
          <w:rFonts w:asciiTheme="minorHAnsi" w:hAnsiTheme="minorHAnsi" w:cstheme="minorHAnsi" w:hint="eastAsia"/>
        </w:rPr>
        <w:t>ż</w:t>
      </w:r>
      <w:r w:rsidRPr="007B3FF6">
        <w:rPr>
          <w:rFonts w:asciiTheme="minorHAnsi" w:hAnsiTheme="minorHAnsi" w:cstheme="minorHAnsi"/>
        </w:rPr>
        <w:t>aj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>ce program:</w:t>
      </w:r>
    </w:p>
    <w:p w14:paraId="5D01ABC9" w14:textId="442FA1B4" w:rsidR="007B3FF6" w:rsidRPr="007B3FF6" w:rsidRDefault="007B3FF6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 w:rsidRPr="007B3FF6">
        <w:rPr>
          <w:rFonts w:asciiTheme="minorHAnsi" w:hAnsiTheme="minorHAnsi" w:cstheme="minorHAnsi"/>
        </w:rPr>
        <w:t>a) Lokalna Grupa Dzia</w:t>
      </w:r>
      <w:r w:rsidRPr="007B3FF6">
        <w:rPr>
          <w:rFonts w:asciiTheme="minorHAnsi" w:hAnsiTheme="minorHAnsi" w:cstheme="minorHAnsi" w:hint="eastAsia"/>
        </w:rPr>
        <w:t>ł</w:t>
      </w:r>
      <w:r w:rsidRPr="007B3FF6">
        <w:rPr>
          <w:rFonts w:asciiTheme="minorHAnsi" w:hAnsiTheme="minorHAnsi" w:cstheme="minorHAnsi"/>
        </w:rPr>
        <w:t xml:space="preserve">ania </w:t>
      </w:r>
      <w:r w:rsidRPr="007B3FF6">
        <w:rPr>
          <w:rFonts w:asciiTheme="minorHAnsi" w:hAnsiTheme="minorHAnsi" w:cstheme="minorHAnsi" w:hint="eastAsia"/>
        </w:rPr>
        <w:t>„</w:t>
      </w:r>
      <w:r w:rsidRPr="007B3FF6">
        <w:rPr>
          <w:rFonts w:asciiTheme="minorHAnsi" w:hAnsiTheme="minorHAnsi" w:cstheme="minorHAnsi"/>
        </w:rPr>
        <w:t>Warmi</w:t>
      </w:r>
      <w:r w:rsidRPr="007B3FF6">
        <w:rPr>
          <w:rFonts w:asciiTheme="minorHAnsi" w:hAnsiTheme="minorHAnsi" w:cstheme="minorHAnsi" w:hint="eastAsia"/>
        </w:rPr>
        <w:t>ń</w:t>
      </w:r>
      <w:r w:rsidRPr="007B3FF6">
        <w:rPr>
          <w:rFonts w:asciiTheme="minorHAnsi" w:hAnsiTheme="minorHAnsi" w:cstheme="minorHAnsi"/>
        </w:rPr>
        <w:t>ski Zak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>tek</w:t>
      </w:r>
      <w:r w:rsidRPr="007B3FF6">
        <w:rPr>
          <w:rFonts w:asciiTheme="minorHAnsi" w:hAnsiTheme="minorHAnsi" w:cstheme="minorHAnsi" w:hint="eastAsia"/>
        </w:rPr>
        <w:t>”</w:t>
      </w:r>
      <w:r w:rsidRPr="007B3FF6">
        <w:rPr>
          <w:rFonts w:asciiTheme="minorHAnsi" w:hAnsiTheme="minorHAnsi" w:cstheme="minorHAnsi"/>
        </w:rPr>
        <w:t xml:space="preserve"> z siedzib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 xml:space="preserve"> w Dobrym Mie</w:t>
      </w:r>
      <w:r w:rsidRPr="007B3FF6">
        <w:rPr>
          <w:rFonts w:asciiTheme="minorHAnsi" w:hAnsiTheme="minorHAnsi" w:cstheme="minorHAnsi" w:hint="eastAsia"/>
        </w:rPr>
        <w:t>ś</w:t>
      </w:r>
      <w:r w:rsidRPr="007B3FF6">
        <w:rPr>
          <w:rFonts w:asciiTheme="minorHAnsi" w:hAnsiTheme="minorHAnsi" w:cstheme="minorHAnsi"/>
        </w:rPr>
        <w:t xml:space="preserve">cie ul. Grunwaldzka 6, </w:t>
      </w:r>
      <w:r>
        <w:rPr>
          <w:rFonts w:asciiTheme="minorHAnsi" w:hAnsiTheme="minorHAnsi" w:cstheme="minorHAnsi"/>
        </w:rPr>
        <w:br/>
      </w:r>
      <w:r w:rsidRPr="007B3FF6">
        <w:rPr>
          <w:rFonts w:asciiTheme="minorHAnsi" w:hAnsiTheme="minorHAnsi" w:cstheme="minorHAnsi"/>
        </w:rPr>
        <w:t>11-040 Dobre Miasto</w:t>
      </w:r>
    </w:p>
    <w:p w14:paraId="323EF80D" w14:textId="07282D06" w:rsidR="007B3FF6" w:rsidRPr="007B3FF6" w:rsidRDefault="00625FA4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</w:t>
      </w:r>
      <w:r w:rsidR="007B3FF6" w:rsidRPr="007B3FF6">
        <w:rPr>
          <w:rFonts w:asciiTheme="minorHAnsi" w:hAnsiTheme="minorHAnsi" w:cstheme="minorHAnsi"/>
        </w:rPr>
        <w:t>) Nidzicki Fundusz Lokalny, Kamionka 7, 13-100 Nidzica</w:t>
      </w:r>
    </w:p>
    <w:p w14:paraId="34BED401" w14:textId="2DD1A9DE" w:rsidR="007B3FF6" w:rsidRPr="007B3FF6" w:rsidRDefault="00625FA4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7B3FF6" w:rsidRPr="007B3FF6">
        <w:rPr>
          <w:rFonts w:asciiTheme="minorHAnsi" w:hAnsiTheme="minorHAnsi" w:cstheme="minorHAnsi"/>
        </w:rPr>
        <w:t xml:space="preserve">) Stowarzyszenie </w:t>
      </w:r>
      <w:r w:rsidR="007B3FF6" w:rsidRPr="007B3FF6">
        <w:rPr>
          <w:rFonts w:asciiTheme="minorHAnsi" w:hAnsiTheme="minorHAnsi" w:cstheme="minorHAnsi" w:hint="eastAsia"/>
        </w:rPr>
        <w:t>Łą</w:t>
      </w:r>
      <w:r w:rsidR="007B3FF6" w:rsidRPr="007B3FF6">
        <w:rPr>
          <w:rFonts w:asciiTheme="minorHAnsi" w:hAnsiTheme="minorHAnsi" w:cstheme="minorHAnsi"/>
        </w:rPr>
        <w:t>czy Nas Kana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 xml:space="preserve"> Elbl</w:t>
      </w:r>
      <w:r w:rsidR="007B3FF6" w:rsidRPr="007B3FF6">
        <w:rPr>
          <w:rFonts w:asciiTheme="minorHAnsi" w:hAnsiTheme="minorHAnsi" w:cstheme="minorHAnsi" w:hint="eastAsia"/>
        </w:rPr>
        <w:t>ą</w:t>
      </w:r>
      <w:r w:rsidR="007B3FF6" w:rsidRPr="007B3FF6">
        <w:rPr>
          <w:rFonts w:asciiTheme="minorHAnsi" w:hAnsiTheme="minorHAnsi" w:cstheme="minorHAnsi"/>
        </w:rPr>
        <w:t>ski Lokalna Grupa Dzia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ania, ul. Heweliusza 13, 14-400 Pas</w:t>
      </w:r>
      <w:r w:rsidR="007B3FF6" w:rsidRPr="007B3FF6">
        <w:rPr>
          <w:rFonts w:asciiTheme="minorHAnsi" w:hAnsiTheme="minorHAnsi" w:cstheme="minorHAnsi" w:hint="eastAsia"/>
        </w:rPr>
        <w:t>łę</w:t>
      </w:r>
      <w:r w:rsidR="007B3FF6" w:rsidRPr="007B3FF6">
        <w:rPr>
          <w:rFonts w:asciiTheme="minorHAnsi" w:hAnsiTheme="minorHAnsi" w:cstheme="minorHAnsi"/>
        </w:rPr>
        <w:t>k</w:t>
      </w:r>
    </w:p>
    <w:p w14:paraId="17D7F691" w14:textId="2392315A" w:rsidR="007B3FF6" w:rsidRPr="007B3FF6" w:rsidRDefault="00625FA4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7B3FF6" w:rsidRPr="007B3FF6">
        <w:rPr>
          <w:rFonts w:asciiTheme="minorHAnsi" w:hAnsiTheme="minorHAnsi" w:cstheme="minorHAnsi"/>
        </w:rPr>
        <w:t>) Lokalna Grupa Dzia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 xml:space="preserve">ania Stowarzyszenie </w:t>
      </w:r>
      <w:r w:rsidR="007B3FF6" w:rsidRPr="007B3FF6">
        <w:rPr>
          <w:rFonts w:asciiTheme="minorHAnsi" w:hAnsiTheme="minorHAnsi" w:cstheme="minorHAnsi" w:hint="eastAsia"/>
        </w:rPr>
        <w:t>„</w:t>
      </w:r>
      <w:r w:rsidR="007B3FF6" w:rsidRPr="007B3FF6">
        <w:rPr>
          <w:rFonts w:asciiTheme="minorHAnsi" w:hAnsiTheme="minorHAnsi" w:cstheme="minorHAnsi"/>
        </w:rPr>
        <w:t>Po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udniowa Warmia</w:t>
      </w:r>
      <w:r w:rsidR="007B3FF6" w:rsidRPr="007B3FF6">
        <w:rPr>
          <w:rFonts w:asciiTheme="minorHAnsi" w:hAnsiTheme="minorHAnsi" w:cstheme="minorHAnsi" w:hint="eastAsia"/>
        </w:rPr>
        <w:t>”</w:t>
      </w:r>
      <w:r w:rsidR="007B3FF6" w:rsidRPr="007B3FF6">
        <w:rPr>
          <w:rFonts w:asciiTheme="minorHAnsi" w:hAnsiTheme="minorHAnsi" w:cstheme="minorHAnsi"/>
        </w:rPr>
        <w:t xml:space="preserve">, ul. 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ajsy 3, 11-036 Gietrzwa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d</w:t>
      </w:r>
    </w:p>
    <w:p w14:paraId="10B613C4" w14:textId="2DC36B1B" w:rsidR="007B3FF6" w:rsidRDefault="00625FA4" w:rsidP="007B3FF6">
      <w:pPr>
        <w:pStyle w:val="Akapitzlist1"/>
        <w:spacing w:line="240" w:lineRule="auto"/>
        <w:ind w:left="357"/>
        <w:contextualSpacing/>
        <w:rPr>
          <w:rFonts w:asciiTheme="minorHAnsi" w:hAnsiTheme="minorHAnsi" w:cstheme="minorHAnsi"/>
          <w:lang w:bidi="en-US"/>
        </w:rPr>
      </w:pPr>
      <w:r>
        <w:rPr>
          <w:rFonts w:asciiTheme="minorHAnsi" w:hAnsiTheme="minorHAnsi" w:cstheme="minorHAnsi"/>
          <w:lang w:bidi="en-US"/>
        </w:rPr>
        <w:t>e</w:t>
      </w:r>
      <w:r w:rsidR="007B3FF6" w:rsidRPr="007B3FF6">
        <w:rPr>
          <w:rFonts w:asciiTheme="minorHAnsi" w:hAnsiTheme="minorHAnsi" w:cstheme="minorHAnsi"/>
          <w:lang w:bidi="en-US"/>
        </w:rPr>
        <w:t>) Stowarzyszenie Pomocy Dzieciom i M</w:t>
      </w:r>
      <w:r w:rsidR="007B3FF6" w:rsidRPr="007B3FF6">
        <w:rPr>
          <w:rFonts w:asciiTheme="minorHAnsi" w:hAnsiTheme="minorHAnsi" w:cstheme="minorHAnsi" w:hint="eastAsia"/>
          <w:lang w:bidi="en-US"/>
        </w:rPr>
        <w:t>ł</w:t>
      </w:r>
      <w:r w:rsidR="007B3FF6" w:rsidRPr="007B3FF6">
        <w:rPr>
          <w:rFonts w:asciiTheme="minorHAnsi" w:hAnsiTheme="minorHAnsi" w:cstheme="minorHAnsi"/>
          <w:lang w:bidi="en-US"/>
        </w:rPr>
        <w:t>odzie</w:t>
      </w:r>
      <w:r w:rsidR="007B3FF6" w:rsidRPr="007B3FF6">
        <w:rPr>
          <w:rFonts w:asciiTheme="minorHAnsi" w:hAnsiTheme="minorHAnsi" w:cstheme="minorHAnsi" w:hint="eastAsia"/>
          <w:lang w:bidi="en-US"/>
        </w:rPr>
        <w:t>ż</w:t>
      </w:r>
      <w:r w:rsidR="007B3FF6" w:rsidRPr="007B3FF6">
        <w:rPr>
          <w:rFonts w:asciiTheme="minorHAnsi" w:hAnsiTheme="minorHAnsi" w:cstheme="minorHAnsi"/>
          <w:lang w:bidi="en-US"/>
        </w:rPr>
        <w:t xml:space="preserve">y, ul. Kolejowa 2 B, 12-220 </w:t>
      </w:r>
      <w:proofErr w:type="spellStart"/>
      <w:r w:rsidR="007B3FF6" w:rsidRPr="007B3FF6">
        <w:rPr>
          <w:rFonts w:asciiTheme="minorHAnsi" w:hAnsiTheme="minorHAnsi" w:cstheme="minorHAnsi"/>
          <w:lang w:bidi="en-US"/>
        </w:rPr>
        <w:t>Ruciane-Nida</w:t>
      </w:r>
      <w:proofErr w:type="spellEnd"/>
    </w:p>
    <w:p w14:paraId="495E9FA3" w14:textId="2ACE2B4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Moje dane osobowe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przetwarzane w celu realizacji cel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 xml:space="preserve">w statutowych </w:t>
      </w:r>
      <w:r w:rsidRPr="007B3FF6">
        <w:rPr>
          <w:rFonts w:asciiTheme="minorHAnsi" w:hAnsiTheme="minorHAnsi" w:cstheme="minorHAnsi" w:hint="eastAsia"/>
          <w:lang w:bidi="en-US"/>
        </w:rPr>
        <w:t>–</w:t>
      </w:r>
      <w:r w:rsidRPr="007B3FF6">
        <w:rPr>
          <w:rFonts w:asciiTheme="minorHAnsi" w:hAnsiTheme="minorHAnsi" w:cstheme="minorHAnsi"/>
          <w:lang w:bidi="en-US"/>
        </w:rPr>
        <w:t xml:space="preserve"> zgodnie z art. 6 ust 1 lit </w:t>
      </w:r>
      <w:proofErr w:type="spellStart"/>
      <w:r w:rsidRPr="007B3FF6">
        <w:rPr>
          <w:rFonts w:asciiTheme="minorHAnsi" w:hAnsiTheme="minorHAnsi" w:cstheme="minorHAnsi"/>
          <w:lang w:bidi="en-US"/>
        </w:rPr>
        <w:t>b,c</w:t>
      </w:r>
      <w:proofErr w:type="spellEnd"/>
      <w:r w:rsidRPr="007B3FF6">
        <w:rPr>
          <w:rFonts w:asciiTheme="minorHAnsi" w:hAnsiTheme="minorHAnsi" w:cstheme="minorHAnsi"/>
          <w:lang w:bidi="en-US"/>
        </w:rPr>
        <w:t xml:space="preserve"> RODO</w:t>
      </w:r>
    </w:p>
    <w:p w14:paraId="1FEC1DF7" w14:textId="2FD140F8" w:rsidR="007B3FF6" w:rsidRPr="00F85FF8" w:rsidRDefault="007B3FF6" w:rsidP="00F206F4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F85FF8">
        <w:rPr>
          <w:rFonts w:asciiTheme="minorHAnsi" w:hAnsiTheme="minorHAnsi" w:cstheme="minorHAnsi"/>
          <w:lang w:bidi="en-US"/>
        </w:rPr>
        <w:t>Moje dane osobowe mog</w:t>
      </w:r>
      <w:r w:rsidRPr="00F85FF8">
        <w:rPr>
          <w:rFonts w:asciiTheme="minorHAnsi" w:hAnsiTheme="minorHAnsi" w:cstheme="minorHAnsi" w:hint="eastAsia"/>
          <w:lang w:bidi="en-US"/>
        </w:rPr>
        <w:t>ą</w:t>
      </w:r>
      <w:r w:rsidRPr="00F85FF8">
        <w:rPr>
          <w:rFonts w:asciiTheme="minorHAnsi" w:hAnsiTheme="minorHAnsi" w:cstheme="minorHAnsi"/>
          <w:lang w:bidi="en-US"/>
        </w:rPr>
        <w:t xml:space="preserve"> zosta</w:t>
      </w:r>
      <w:r w:rsidRPr="00F85FF8">
        <w:rPr>
          <w:rFonts w:asciiTheme="minorHAnsi" w:hAnsiTheme="minorHAnsi" w:cstheme="minorHAnsi" w:hint="eastAsia"/>
          <w:lang w:bidi="en-US"/>
        </w:rPr>
        <w:t>ć</w:t>
      </w:r>
      <w:r w:rsidRPr="00F85FF8">
        <w:rPr>
          <w:rFonts w:asciiTheme="minorHAnsi" w:hAnsiTheme="minorHAnsi" w:cstheme="minorHAnsi"/>
          <w:lang w:bidi="en-US"/>
        </w:rPr>
        <w:t xml:space="preserve"> udost</w:t>
      </w:r>
      <w:r w:rsidRPr="00F85FF8">
        <w:rPr>
          <w:rFonts w:asciiTheme="minorHAnsi" w:hAnsiTheme="minorHAnsi" w:cstheme="minorHAnsi" w:hint="eastAsia"/>
          <w:lang w:bidi="en-US"/>
        </w:rPr>
        <w:t>ę</w:t>
      </w:r>
      <w:r w:rsidRPr="00F85FF8">
        <w:rPr>
          <w:rFonts w:asciiTheme="minorHAnsi" w:hAnsiTheme="minorHAnsi" w:cstheme="minorHAnsi"/>
          <w:lang w:bidi="en-US"/>
        </w:rPr>
        <w:t>pnione innym podmiotom w celu monitoringu, sprawozdawczo</w:t>
      </w:r>
      <w:r w:rsidRPr="00F85FF8">
        <w:rPr>
          <w:rFonts w:asciiTheme="minorHAnsi" w:hAnsiTheme="minorHAnsi" w:cstheme="minorHAnsi" w:hint="eastAsia"/>
          <w:lang w:bidi="en-US"/>
        </w:rPr>
        <w:t>ś</w:t>
      </w:r>
      <w:r w:rsidRPr="00F85FF8">
        <w:rPr>
          <w:rFonts w:asciiTheme="minorHAnsi" w:hAnsiTheme="minorHAnsi" w:cstheme="minorHAnsi"/>
          <w:lang w:bidi="en-US"/>
        </w:rPr>
        <w:t>ci, ewaluacji i kontroli konkurs</w:t>
      </w:r>
      <w:r w:rsidR="00F85FF8">
        <w:rPr>
          <w:rFonts w:asciiTheme="minorHAnsi" w:hAnsiTheme="minorHAnsi" w:cstheme="minorHAnsi"/>
          <w:lang w:bidi="en-US"/>
        </w:rPr>
        <w:t>u grantowego</w:t>
      </w:r>
      <w:r w:rsidRPr="00F85FF8">
        <w:rPr>
          <w:rFonts w:asciiTheme="minorHAnsi" w:hAnsiTheme="minorHAnsi" w:cstheme="minorHAnsi"/>
          <w:lang w:bidi="en-US"/>
        </w:rPr>
        <w:t xml:space="preserve"> </w:t>
      </w:r>
      <w:r w:rsidR="00F85FF8">
        <w:rPr>
          <w:rFonts w:asciiTheme="minorHAnsi" w:hAnsiTheme="minorHAnsi" w:cstheme="minorHAnsi"/>
          <w:bCs/>
        </w:rPr>
        <w:t xml:space="preserve">„Bezpieczna Polska Lokalnie”. </w:t>
      </w:r>
      <w:r w:rsidRPr="00F85FF8">
        <w:rPr>
          <w:rFonts w:asciiTheme="minorHAnsi" w:hAnsiTheme="minorHAnsi" w:cstheme="minorHAnsi"/>
          <w:lang w:bidi="en-US"/>
        </w:rPr>
        <w:t>Dane osobowe nie b</w:t>
      </w:r>
      <w:r w:rsidRPr="00F85FF8">
        <w:rPr>
          <w:rFonts w:asciiTheme="minorHAnsi" w:hAnsiTheme="minorHAnsi" w:cstheme="minorHAnsi" w:hint="eastAsia"/>
          <w:lang w:bidi="en-US"/>
        </w:rPr>
        <w:t>ę</w:t>
      </w:r>
      <w:r w:rsidRPr="00F85FF8">
        <w:rPr>
          <w:rFonts w:asciiTheme="minorHAnsi" w:hAnsiTheme="minorHAnsi" w:cstheme="minorHAnsi"/>
          <w:lang w:bidi="en-US"/>
        </w:rPr>
        <w:t>d</w:t>
      </w:r>
      <w:r w:rsidRPr="00F85FF8">
        <w:rPr>
          <w:rFonts w:asciiTheme="minorHAnsi" w:hAnsiTheme="minorHAnsi" w:cstheme="minorHAnsi" w:hint="eastAsia"/>
          <w:lang w:bidi="en-US"/>
        </w:rPr>
        <w:t>ą</w:t>
      </w:r>
      <w:r w:rsidRPr="00F85FF8">
        <w:rPr>
          <w:rFonts w:asciiTheme="minorHAnsi" w:hAnsiTheme="minorHAnsi" w:cstheme="minorHAnsi"/>
          <w:lang w:bidi="en-US"/>
        </w:rPr>
        <w:t xml:space="preserve"> przekazywane do pa</w:t>
      </w:r>
      <w:r w:rsidRPr="00F85FF8">
        <w:rPr>
          <w:rFonts w:asciiTheme="minorHAnsi" w:hAnsiTheme="minorHAnsi" w:cstheme="minorHAnsi" w:hint="eastAsia"/>
          <w:lang w:bidi="en-US"/>
        </w:rPr>
        <w:t>ń</w:t>
      </w:r>
      <w:r w:rsidRPr="00F85FF8">
        <w:rPr>
          <w:rFonts w:asciiTheme="minorHAnsi" w:hAnsiTheme="minorHAnsi" w:cstheme="minorHAnsi"/>
          <w:lang w:bidi="en-US"/>
        </w:rPr>
        <w:t>stw trzecich i organizacji mi</w:t>
      </w:r>
      <w:r w:rsidRPr="00F85FF8">
        <w:rPr>
          <w:rFonts w:asciiTheme="minorHAnsi" w:hAnsiTheme="minorHAnsi" w:cstheme="minorHAnsi" w:hint="eastAsia"/>
          <w:lang w:bidi="en-US"/>
        </w:rPr>
        <w:t>ę</w:t>
      </w:r>
      <w:r w:rsidRPr="00F85FF8">
        <w:rPr>
          <w:rFonts w:asciiTheme="minorHAnsi" w:hAnsiTheme="minorHAnsi" w:cstheme="minorHAnsi"/>
          <w:lang w:bidi="en-US"/>
        </w:rPr>
        <w:t>dzynarodowych,</w:t>
      </w:r>
    </w:p>
    <w:p w14:paraId="2490A8EA" w14:textId="150102A6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osobowe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przechowywane przez okres 5 lat od zako</w:t>
      </w:r>
      <w:r w:rsidRPr="007B3FF6">
        <w:rPr>
          <w:rFonts w:asciiTheme="minorHAnsi" w:hAnsiTheme="minorHAnsi" w:cstheme="minorHAnsi" w:hint="eastAsia"/>
          <w:lang w:bidi="en-US"/>
        </w:rPr>
        <w:t>ń</w:t>
      </w:r>
      <w:r w:rsidRPr="007B3FF6">
        <w:rPr>
          <w:rFonts w:asciiTheme="minorHAnsi" w:hAnsiTheme="minorHAnsi" w:cstheme="minorHAnsi"/>
          <w:lang w:bidi="en-US"/>
        </w:rPr>
        <w:t xml:space="preserve">czenia realizacji zadania </w:t>
      </w:r>
      <w:r w:rsidR="00F85FF8">
        <w:rPr>
          <w:rFonts w:asciiTheme="minorHAnsi" w:hAnsiTheme="minorHAnsi" w:cstheme="minorHAnsi"/>
          <w:bCs/>
        </w:rPr>
        <w:t xml:space="preserve">„Bezpieczna Polska Lokalnie” </w:t>
      </w:r>
      <w:r w:rsidRPr="007B3FF6">
        <w:rPr>
          <w:rFonts w:asciiTheme="minorHAnsi" w:hAnsiTheme="minorHAnsi" w:cstheme="minorHAnsi"/>
          <w:lang w:bidi="en-US"/>
        </w:rPr>
        <w:t xml:space="preserve"> (okre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lonego umow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zawart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pomi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 xml:space="preserve">dzy </w:t>
      </w:r>
      <w:r w:rsidR="00F85FF8">
        <w:rPr>
          <w:rFonts w:asciiTheme="minorHAnsi" w:hAnsiTheme="minorHAnsi" w:cstheme="minorHAnsi"/>
          <w:lang w:bidi="en-US"/>
        </w:rPr>
        <w:t xml:space="preserve">Akademią Rozwoju Filantropii w Polsce </w:t>
      </w:r>
      <w:r w:rsidRPr="007B3FF6">
        <w:rPr>
          <w:rFonts w:asciiTheme="minorHAnsi" w:hAnsiTheme="minorHAnsi" w:cstheme="minorHAnsi"/>
          <w:lang w:bidi="en-US"/>
        </w:rPr>
        <w:t xml:space="preserve"> a Operatorem),</w:t>
      </w:r>
    </w:p>
    <w:p w14:paraId="70E4CC66" w14:textId="286B5EF6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mam prawo dost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pu do swoich danych i ich poprawiania, ograniczenia przetwarzania, przenoszenia, a tak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>e do ich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usuni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cia,</w:t>
      </w:r>
    </w:p>
    <w:p w14:paraId="1D115AC9" w14:textId="464F3EAC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podanie danych jest dobrowolne, aczkolwiek odmowa wyra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>enia zgody lub cofni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cie zgody na ich przetwarzanie jest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r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wnoznaczne z rozwi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zaniem Umowy z Operatorem na dofinansowanie realizacji projektu w ramach </w:t>
      </w:r>
      <w:r w:rsidR="00F85FF8">
        <w:rPr>
          <w:rFonts w:asciiTheme="minorHAnsi" w:hAnsiTheme="minorHAnsi" w:cstheme="minorHAnsi"/>
          <w:bCs/>
        </w:rPr>
        <w:t>„Bezpieczna Polska Lokalnie”</w:t>
      </w:r>
      <w:r w:rsidRPr="007B3FF6">
        <w:rPr>
          <w:rFonts w:asciiTheme="minorHAnsi" w:hAnsiTheme="minorHAnsi" w:cstheme="minorHAnsi"/>
          <w:lang w:bidi="en-US"/>
        </w:rPr>
        <w:t>,</w:t>
      </w:r>
    </w:p>
    <w:p w14:paraId="3DD48266" w14:textId="44D8B8A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nie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przetwarzane w spos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b zautomatyzowany, w tym r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wnie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 xml:space="preserve"> w formie profilowania,</w:t>
      </w:r>
    </w:p>
    <w:p w14:paraId="0D8FC2A7" w14:textId="3A8A2982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mam prawo wniesienia skargi do Prezesa Urz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du Ochrony Danych Osobowych, gdy uznam, i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 xml:space="preserve"> przetwarzanie danych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osobowych mnie dotycz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cych narusza przepisy og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lnego rozporz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dzenia o ochronie danych osobowych (RODO).</w:t>
      </w:r>
    </w:p>
    <w:p w14:paraId="3D5C87BF" w14:textId="00B74AE7" w:rsidR="007B3FF6" w:rsidRPr="007B3FF6" w:rsidRDefault="007B3FF6" w:rsidP="007B3FF6">
      <w:pPr>
        <w:pStyle w:val="Akapitzlist1"/>
        <w:numPr>
          <w:ilvl w:val="0"/>
          <w:numId w:val="15"/>
        </w:numPr>
        <w:spacing w:line="240" w:lineRule="auto"/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 xml:space="preserve"> Administrator nie przewiduje zautomatyzowanego podejmowania decyzji</w:t>
      </w:r>
    </w:p>
    <w:p w14:paraId="578195D6" w14:textId="77777777" w:rsid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17146FEE" w14:textId="77777777" w:rsid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31AC907C" w14:textId="77777777" w:rsidR="007B3FF6" w:rsidRP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3420F88E" w14:textId="77777777" w:rsidR="007B3FF6" w:rsidRPr="007B3FF6" w:rsidRDefault="007B3FF6" w:rsidP="007B3FF6">
      <w:pPr>
        <w:spacing w:after="0" w:line="240" w:lineRule="auto"/>
        <w:ind w:left="709"/>
        <w:contextualSpacing/>
        <w:jc w:val="both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__________________</w:t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  <w:t>___________________________</w:t>
      </w:r>
    </w:p>
    <w:p w14:paraId="6FEC3BD2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  <w:r w:rsidRPr="007B3FF6">
        <w:rPr>
          <w:rFonts w:asciiTheme="minorHAnsi" w:hAnsiTheme="minorHAnsi" w:cstheme="minorHAnsi"/>
          <w:i/>
          <w:iCs/>
          <w:lang w:val="pl-PL"/>
        </w:rPr>
        <w:t xml:space="preserve"> data</w:t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  <w:t xml:space="preserve">  czytelny podpis</w:t>
      </w:r>
    </w:p>
    <w:p w14:paraId="54BFD821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</w:p>
    <w:p w14:paraId="5ED3591B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</w:p>
    <w:sectPr w:rsidR="007B3FF6" w:rsidRPr="007B3FF6" w:rsidSect="00F42036">
      <w:headerReference w:type="default" r:id="rId8"/>
      <w:headerReference w:type="first" r:id="rId9"/>
      <w:footerReference w:type="first" r:id="rId10"/>
      <w:type w:val="continuous"/>
      <w:pgSz w:w="11905" w:h="16837"/>
      <w:pgMar w:top="1134" w:right="1134" w:bottom="1134" w:left="1134" w:header="284" w:footer="2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FC0A55" w14:textId="77777777" w:rsidR="004A2881" w:rsidRDefault="004A2881" w:rsidP="00CA45D1">
      <w:pPr>
        <w:spacing w:after="0" w:line="240" w:lineRule="auto"/>
      </w:pPr>
      <w:r>
        <w:separator/>
      </w:r>
    </w:p>
  </w:endnote>
  <w:endnote w:type="continuationSeparator" w:id="0">
    <w:p w14:paraId="616D54F1" w14:textId="77777777" w:rsidR="004A2881" w:rsidRDefault="004A2881" w:rsidP="00CA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ED2CC" w14:textId="01D8A62C" w:rsidR="00372289" w:rsidRDefault="00625FA4" w:rsidP="00F42036">
    <w:pPr>
      <w:pStyle w:val="Stopka"/>
      <w:jc w:val="center"/>
    </w:pPr>
    <w:r>
      <w:rPr>
        <w:noProof/>
        <w:lang w:val="pl-PL" w:eastAsia="pl-PL" w:bidi="ar-SA"/>
      </w:rPr>
      <w:drawing>
        <wp:inline distT="0" distB="0" distL="0" distR="0" wp14:anchorId="6F6B897F" wp14:editId="2D572D54">
          <wp:extent cx="5086350" cy="969030"/>
          <wp:effectExtent l="0" t="0" r="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0653" cy="973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7DA5F" w14:textId="77777777" w:rsidR="004A2881" w:rsidRDefault="004A2881" w:rsidP="00CA45D1">
      <w:pPr>
        <w:spacing w:after="0" w:line="240" w:lineRule="auto"/>
      </w:pPr>
      <w:r>
        <w:separator/>
      </w:r>
    </w:p>
  </w:footnote>
  <w:footnote w:type="continuationSeparator" w:id="0">
    <w:p w14:paraId="0879E639" w14:textId="77777777" w:rsidR="004A2881" w:rsidRDefault="004A2881" w:rsidP="00CA4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B4654" w14:textId="3A8B1CB6" w:rsidR="00CA45D1" w:rsidRDefault="00CA45D1" w:rsidP="00FA428F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DF3D1" w14:textId="3F351965" w:rsidR="00372289" w:rsidRDefault="00F85FF8" w:rsidP="00372289">
    <w:pPr>
      <w:pStyle w:val="Nagwek"/>
      <w:jc w:val="center"/>
    </w:pPr>
    <w:r>
      <w:rPr>
        <w:noProof/>
        <w:lang w:val="pl-PL" w:eastAsia="pl-PL" w:bidi="ar-SA"/>
      </w:rPr>
      <w:drawing>
        <wp:inline distT="0" distB="0" distL="0" distR="0" wp14:anchorId="731C1D37" wp14:editId="00DC6814">
          <wp:extent cx="6119495" cy="1275080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opka z logo F.PKOB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95" cy="1275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7"/>
    <w:multiLevelType w:val="singleLevel"/>
    <w:tmpl w:val="00000007"/>
    <w:name w:val="WW8Num15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2" w15:restartNumberingAfterBreak="0">
    <w:nsid w:val="00000008"/>
    <w:multiLevelType w:val="singleLevel"/>
    <w:tmpl w:val="00000008"/>
    <w:name w:val="WW8Num18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3" w15:restartNumberingAfterBreak="0">
    <w:nsid w:val="00000009"/>
    <w:multiLevelType w:val="singleLevel"/>
    <w:tmpl w:val="00000009"/>
    <w:name w:val="WW8Num19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4" w15:restartNumberingAfterBreak="0">
    <w:nsid w:val="06342842"/>
    <w:multiLevelType w:val="hybridMultilevel"/>
    <w:tmpl w:val="70FA9EF6"/>
    <w:name w:val="WW8Num252"/>
    <w:lvl w:ilvl="0" w:tplc="0000000A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8604FC"/>
    <w:multiLevelType w:val="hybridMultilevel"/>
    <w:tmpl w:val="7700BE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121E8"/>
    <w:multiLevelType w:val="hybridMultilevel"/>
    <w:tmpl w:val="DEDAFB5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C7FAD"/>
    <w:multiLevelType w:val="hybridMultilevel"/>
    <w:tmpl w:val="D082B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8456F"/>
    <w:multiLevelType w:val="hybridMultilevel"/>
    <w:tmpl w:val="D4E4C876"/>
    <w:lvl w:ilvl="0" w:tplc="6D14082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F055F7"/>
    <w:multiLevelType w:val="hybridMultilevel"/>
    <w:tmpl w:val="D1B232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B3E44"/>
    <w:multiLevelType w:val="hybridMultilevel"/>
    <w:tmpl w:val="BA32939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51E6E13"/>
    <w:multiLevelType w:val="hybridMultilevel"/>
    <w:tmpl w:val="2A3C9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35E6A"/>
    <w:multiLevelType w:val="hybridMultilevel"/>
    <w:tmpl w:val="9A2C2FBE"/>
    <w:name w:val="WW8Num192"/>
    <w:lvl w:ilvl="0" w:tplc="00000009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D57477"/>
    <w:multiLevelType w:val="hybridMultilevel"/>
    <w:tmpl w:val="AF7EF5D4"/>
    <w:name w:val="WW8Num182"/>
    <w:lvl w:ilvl="0" w:tplc="00000008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4"/>
  </w:num>
  <w:num w:numId="7">
    <w:abstractNumId w:val="13"/>
  </w:num>
  <w:num w:numId="8">
    <w:abstractNumId w:val="8"/>
  </w:num>
  <w:num w:numId="9">
    <w:abstractNumId w:val="10"/>
  </w:num>
  <w:num w:numId="10">
    <w:abstractNumId w:val="6"/>
  </w:num>
  <w:num w:numId="11">
    <w:abstractNumId w:val="5"/>
  </w:num>
  <w:num w:numId="12">
    <w:abstractNumId w:val="11"/>
  </w:num>
  <w:num w:numId="13">
    <w:abstractNumId w:val="7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803"/>
    <w:rsid w:val="00013F45"/>
    <w:rsid w:val="000152DD"/>
    <w:rsid w:val="000376FC"/>
    <w:rsid w:val="000413E6"/>
    <w:rsid w:val="00081354"/>
    <w:rsid w:val="00086E86"/>
    <w:rsid w:val="00093912"/>
    <w:rsid w:val="00093946"/>
    <w:rsid w:val="000A2F27"/>
    <w:rsid w:val="000A39CE"/>
    <w:rsid w:val="000C2298"/>
    <w:rsid w:val="000D04BB"/>
    <w:rsid w:val="000E753B"/>
    <w:rsid w:val="001023B8"/>
    <w:rsid w:val="0012683D"/>
    <w:rsid w:val="00146801"/>
    <w:rsid w:val="001644F8"/>
    <w:rsid w:val="0016682B"/>
    <w:rsid w:val="001717D8"/>
    <w:rsid w:val="00175E2C"/>
    <w:rsid w:val="001A34D1"/>
    <w:rsid w:val="001F61DD"/>
    <w:rsid w:val="002029A8"/>
    <w:rsid w:val="00210FE9"/>
    <w:rsid w:val="00211373"/>
    <w:rsid w:val="00213EFE"/>
    <w:rsid w:val="00226D36"/>
    <w:rsid w:val="002803AE"/>
    <w:rsid w:val="00297343"/>
    <w:rsid w:val="002A22B3"/>
    <w:rsid w:val="002B0334"/>
    <w:rsid w:val="002B6BAE"/>
    <w:rsid w:val="002C1EA2"/>
    <w:rsid w:val="0030453D"/>
    <w:rsid w:val="00337763"/>
    <w:rsid w:val="00344B3C"/>
    <w:rsid w:val="00372289"/>
    <w:rsid w:val="00384C21"/>
    <w:rsid w:val="003A2740"/>
    <w:rsid w:val="003B6529"/>
    <w:rsid w:val="003C330D"/>
    <w:rsid w:val="003E5000"/>
    <w:rsid w:val="003E7A6E"/>
    <w:rsid w:val="00400FAC"/>
    <w:rsid w:val="00401141"/>
    <w:rsid w:val="00411D54"/>
    <w:rsid w:val="00414E66"/>
    <w:rsid w:val="00424A2D"/>
    <w:rsid w:val="004433E7"/>
    <w:rsid w:val="00453B5C"/>
    <w:rsid w:val="00463EA2"/>
    <w:rsid w:val="00476394"/>
    <w:rsid w:val="004A2881"/>
    <w:rsid w:val="004A6766"/>
    <w:rsid w:val="004C4BBC"/>
    <w:rsid w:val="004C5661"/>
    <w:rsid w:val="004E0064"/>
    <w:rsid w:val="004E4F40"/>
    <w:rsid w:val="00522122"/>
    <w:rsid w:val="005229AD"/>
    <w:rsid w:val="00534569"/>
    <w:rsid w:val="0053504F"/>
    <w:rsid w:val="00536464"/>
    <w:rsid w:val="005428C6"/>
    <w:rsid w:val="005901C6"/>
    <w:rsid w:val="00594845"/>
    <w:rsid w:val="00597383"/>
    <w:rsid w:val="005A0228"/>
    <w:rsid w:val="005A0250"/>
    <w:rsid w:val="005A1CCD"/>
    <w:rsid w:val="005B4724"/>
    <w:rsid w:val="005B7251"/>
    <w:rsid w:val="0061738A"/>
    <w:rsid w:val="00625FA4"/>
    <w:rsid w:val="00632185"/>
    <w:rsid w:val="00635E11"/>
    <w:rsid w:val="0066513B"/>
    <w:rsid w:val="00677409"/>
    <w:rsid w:val="006802BE"/>
    <w:rsid w:val="006B1572"/>
    <w:rsid w:val="006D3409"/>
    <w:rsid w:val="00704675"/>
    <w:rsid w:val="007656C1"/>
    <w:rsid w:val="0078676A"/>
    <w:rsid w:val="00795454"/>
    <w:rsid w:val="00796AD1"/>
    <w:rsid w:val="00797B38"/>
    <w:rsid w:val="007A1CA3"/>
    <w:rsid w:val="007A74F8"/>
    <w:rsid w:val="007B3FF6"/>
    <w:rsid w:val="007D216F"/>
    <w:rsid w:val="00805073"/>
    <w:rsid w:val="00832739"/>
    <w:rsid w:val="008A0F1D"/>
    <w:rsid w:val="008A641E"/>
    <w:rsid w:val="008B7DC1"/>
    <w:rsid w:val="008C5595"/>
    <w:rsid w:val="008E2320"/>
    <w:rsid w:val="008F62C2"/>
    <w:rsid w:val="008F7F83"/>
    <w:rsid w:val="00901077"/>
    <w:rsid w:val="0090770C"/>
    <w:rsid w:val="00926420"/>
    <w:rsid w:val="00927BD4"/>
    <w:rsid w:val="00963194"/>
    <w:rsid w:val="009764E0"/>
    <w:rsid w:val="00983285"/>
    <w:rsid w:val="00990F57"/>
    <w:rsid w:val="00993945"/>
    <w:rsid w:val="009D436B"/>
    <w:rsid w:val="009E0720"/>
    <w:rsid w:val="009F0BAD"/>
    <w:rsid w:val="009F3AE4"/>
    <w:rsid w:val="00A00CAE"/>
    <w:rsid w:val="00A0291D"/>
    <w:rsid w:val="00A063B9"/>
    <w:rsid w:val="00A12D59"/>
    <w:rsid w:val="00A14963"/>
    <w:rsid w:val="00A25FB0"/>
    <w:rsid w:val="00A640D3"/>
    <w:rsid w:val="00A665E6"/>
    <w:rsid w:val="00A910D4"/>
    <w:rsid w:val="00AA1FD4"/>
    <w:rsid w:val="00AA3FD8"/>
    <w:rsid w:val="00AB17D5"/>
    <w:rsid w:val="00AD01B5"/>
    <w:rsid w:val="00AD3CC9"/>
    <w:rsid w:val="00AD7321"/>
    <w:rsid w:val="00B0093E"/>
    <w:rsid w:val="00B05022"/>
    <w:rsid w:val="00B12BC9"/>
    <w:rsid w:val="00B16CF0"/>
    <w:rsid w:val="00B30FCA"/>
    <w:rsid w:val="00B54F86"/>
    <w:rsid w:val="00B71BC0"/>
    <w:rsid w:val="00B861C1"/>
    <w:rsid w:val="00B93086"/>
    <w:rsid w:val="00B965EB"/>
    <w:rsid w:val="00BA5EB7"/>
    <w:rsid w:val="00BB1D46"/>
    <w:rsid w:val="00BC27E7"/>
    <w:rsid w:val="00BC44DC"/>
    <w:rsid w:val="00BD542D"/>
    <w:rsid w:val="00BF0B08"/>
    <w:rsid w:val="00C1765A"/>
    <w:rsid w:val="00C4728C"/>
    <w:rsid w:val="00C4767E"/>
    <w:rsid w:val="00C64C7F"/>
    <w:rsid w:val="00C7532B"/>
    <w:rsid w:val="00C84FA0"/>
    <w:rsid w:val="00CA0E50"/>
    <w:rsid w:val="00CA45D1"/>
    <w:rsid w:val="00CA5612"/>
    <w:rsid w:val="00CD6BBC"/>
    <w:rsid w:val="00CE42DC"/>
    <w:rsid w:val="00CF232E"/>
    <w:rsid w:val="00CF2F2E"/>
    <w:rsid w:val="00D00401"/>
    <w:rsid w:val="00D06803"/>
    <w:rsid w:val="00D06D86"/>
    <w:rsid w:val="00D24A84"/>
    <w:rsid w:val="00D953B5"/>
    <w:rsid w:val="00D9600C"/>
    <w:rsid w:val="00DA2795"/>
    <w:rsid w:val="00DB6DA9"/>
    <w:rsid w:val="00DC5705"/>
    <w:rsid w:val="00DE0384"/>
    <w:rsid w:val="00DE24AB"/>
    <w:rsid w:val="00DE390E"/>
    <w:rsid w:val="00DE3E6C"/>
    <w:rsid w:val="00E00CDB"/>
    <w:rsid w:val="00E03C0D"/>
    <w:rsid w:val="00E22A14"/>
    <w:rsid w:val="00E30848"/>
    <w:rsid w:val="00E41241"/>
    <w:rsid w:val="00E6245F"/>
    <w:rsid w:val="00E7293F"/>
    <w:rsid w:val="00E80A27"/>
    <w:rsid w:val="00EB3206"/>
    <w:rsid w:val="00EC08CB"/>
    <w:rsid w:val="00ED62DC"/>
    <w:rsid w:val="00EE7BF2"/>
    <w:rsid w:val="00F15A28"/>
    <w:rsid w:val="00F42036"/>
    <w:rsid w:val="00F50374"/>
    <w:rsid w:val="00F53EDD"/>
    <w:rsid w:val="00F7251D"/>
    <w:rsid w:val="00F773DE"/>
    <w:rsid w:val="00F81544"/>
    <w:rsid w:val="00F85FF8"/>
    <w:rsid w:val="00FA1C30"/>
    <w:rsid w:val="00FA428F"/>
    <w:rsid w:val="00FA69C8"/>
    <w:rsid w:val="00FA6A73"/>
    <w:rsid w:val="00FB3C35"/>
    <w:rsid w:val="00FD6425"/>
    <w:rsid w:val="00FE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0566A9"/>
  <w15:docId w15:val="{BF3A96E2-8CE3-4DB2-B953-081EDB93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6803"/>
    <w:pPr>
      <w:spacing w:after="200" w:line="252" w:lineRule="auto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6803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D06803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D06803"/>
    <w:rPr>
      <w:rFonts w:ascii="Cambria" w:eastAsia="Times New Roman" w:hAnsi="Cambria" w:cs="Times New Roman"/>
      <w:caps/>
      <w:color w:val="632423"/>
      <w:spacing w:val="20"/>
      <w:sz w:val="28"/>
      <w:szCs w:val="28"/>
      <w:lang w:val="en-US"/>
    </w:rPr>
  </w:style>
  <w:style w:type="character" w:customStyle="1" w:styleId="Nagwek3Znak">
    <w:name w:val="Nagłówek 3 Znak"/>
    <w:link w:val="Nagwek3"/>
    <w:uiPriority w:val="9"/>
    <w:rsid w:val="00D06803"/>
    <w:rPr>
      <w:rFonts w:ascii="Cambria" w:eastAsia="Times New Roman" w:hAnsi="Cambria" w:cs="Times New Roman"/>
      <w:caps/>
      <w:color w:val="622423"/>
      <w:sz w:val="24"/>
      <w:szCs w:val="24"/>
      <w:lang w:val="en-US"/>
    </w:rPr>
  </w:style>
  <w:style w:type="paragraph" w:styleId="Tekstpodstawowy">
    <w:name w:val="Body Text"/>
    <w:aliases w:val="b"/>
    <w:basedOn w:val="Normalny"/>
    <w:link w:val="TekstpodstawowyZnak"/>
    <w:semiHidden/>
    <w:rsid w:val="00D06803"/>
    <w:pPr>
      <w:jc w:val="both"/>
    </w:pPr>
  </w:style>
  <w:style w:type="character" w:customStyle="1" w:styleId="TekstpodstawowyZnak">
    <w:name w:val="Tekst podstawowy Znak"/>
    <w:aliases w:val="b Znak"/>
    <w:link w:val="Tekstpodstawowy"/>
    <w:semiHidden/>
    <w:rsid w:val="00D06803"/>
    <w:rPr>
      <w:rFonts w:ascii="Cambria" w:eastAsia="Times New Roman" w:hAnsi="Cambria" w:cs="Times New Roman"/>
      <w:lang w:val="en-US" w:bidi="en-US"/>
    </w:rPr>
  </w:style>
  <w:style w:type="paragraph" w:styleId="Tekstpodstawowywcity">
    <w:name w:val="Body Text Indent"/>
    <w:basedOn w:val="Normalny"/>
    <w:link w:val="TekstpodstawowywcityZnak"/>
    <w:semiHidden/>
    <w:rsid w:val="00D06803"/>
    <w:pPr>
      <w:spacing w:before="240" w:after="120"/>
      <w:ind w:firstLine="709"/>
      <w:jc w:val="both"/>
    </w:pPr>
    <w:rPr>
      <w:rFonts w:ascii="Verdana" w:hAnsi="Verdana" w:cs="Arial"/>
      <w:bCs/>
      <w:szCs w:val="20"/>
    </w:rPr>
  </w:style>
  <w:style w:type="character" w:customStyle="1" w:styleId="TekstpodstawowywcityZnak">
    <w:name w:val="Tekst podstawowy wcięty Znak"/>
    <w:link w:val="Tekstpodstawowywcity"/>
    <w:semiHidden/>
    <w:rsid w:val="00D06803"/>
    <w:rPr>
      <w:rFonts w:ascii="Verdana" w:eastAsia="Times New Roman" w:hAnsi="Verdana" w:cs="Arial"/>
      <w:bCs/>
      <w:szCs w:val="20"/>
      <w:lang w:val="en-US" w:bidi="en-US"/>
    </w:rPr>
  </w:style>
  <w:style w:type="character" w:customStyle="1" w:styleId="verdana11">
    <w:name w:val="verdana11"/>
    <w:basedOn w:val="Domylnaczcionkaakapitu"/>
    <w:rsid w:val="00D06803"/>
  </w:style>
  <w:style w:type="paragraph" w:styleId="Tekstdymka">
    <w:name w:val="Balloon Text"/>
    <w:basedOn w:val="Normalny"/>
    <w:link w:val="TekstdymkaZnak"/>
    <w:uiPriority w:val="99"/>
    <w:semiHidden/>
    <w:unhideWhenUsed/>
    <w:rsid w:val="00D06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06803"/>
    <w:rPr>
      <w:rFonts w:ascii="Tahoma" w:eastAsia="Times New Roman" w:hAnsi="Tahoma" w:cs="Tahoma"/>
      <w:sz w:val="16"/>
      <w:szCs w:val="16"/>
      <w:lang w:val="en-US" w:bidi="en-US"/>
    </w:rPr>
  </w:style>
  <w:style w:type="paragraph" w:styleId="Akapitzlist">
    <w:name w:val="List Paragraph"/>
    <w:basedOn w:val="Normalny"/>
    <w:uiPriority w:val="34"/>
    <w:qFormat/>
    <w:rsid w:val="00297343"/>
    <w:pPr>
      <w:ind w:left="720"/>
      <w:contextualSpacing/>
    </w:pPr>
  </w:style>
  <w:style w:type="character" w:styleId="Hipercze">
    <w:name w:val="Hyperlink"/>
    <w:uiPriority w:val="99"/>
    <w:unhideWhenUsed/>
    <w:rsid w:val="007A1CA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Akapitzlist1">
    <w:name w:val="Akapit z listą1"/>
    <w:basedOn w:val="Normalny"/>
    <w:rsid w:val="007B3FF6"/>
    <w:pPr>
      <w:spacing w:line="276" w:lineRule="auto"/>
      <w:ind w:left="720"/>
    </w:pPr>
    <w:rPr>
      <w:rFonts w:ascii="Calibri" w:hAnsi="Calibri" w:cs="Calibri"/>
      <w:lang w:val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4929F-7F76-44AB-A7CF-126179016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Links>
    <vt:vector size="6" baseType="variant">
      <vt:variant>
        <vt:i4>5374003</vt:i4>
      </vt:variant>
      <vt:variant>
        <vt:i4>0</vt:i4>
      </vt:variant>
      <vt:variant>
        <vt:i4>0</vt:i4>
      </vt:variant>
      <vt:variant>
        <vt:i4>5</vt:i4>
      </vt:variant>
      <vt:variant>
        <vt:lpwstr>mailto:kamyczek21@o2.pl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LGDPW - Iwona</dc:creator>
  <cp:keywords/>
  <cp:lastModifiedBy>CALINECZKA</cp:lastModifiedBy>
  <cp:revision>3</cp:revision>
  <cp:lastPrinted>2020-09-11T11:53:00Z</cp:lastPrinted>
  <dcterms:created xsi:type="dcterms:W3CDTF">2026-10-26T11:23:00Z</dcterms:created>
  <dcterms:modified xsi:type="dcterms:W3CDTF">2026-10-26T11:43:00Z</dcterms:modified>
</cp:coreProperties>
</file>