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A9E29" w14:textId="77777777" w:rsidR="00CE6EA0" w:rsidRPr="00BF478E" w:rsidRDefault="00CE6EA0" w:rsidP="00FA106F">
      <w:pPr>
        <w:spacing w:after="0" w:line="276" w:lineRule="auto"/>
        <w:jc w:val="center"/>
        <w:rPr>
          <w:rFonts w:asciiTheme="minorHAnsi" w:hAnsiTheme="minorHAnsi" w:cstheme="minorHAnsi"/>
          <w:b/>
          <w:sz w:val="32"/>
          <w:szCs w:val="32"/>
          <w:lang w:val="pl-PL"/>
        </w:rPr>
      </w:pPr>
      <w:r w:rsidRPr="00BF478E">
        <w:rPr>
          <w:rFonts w:asciiTheme="minorHAnsi" w:hAnsiTheme="minorHAnsi" w:cstheme="minorHAnsi"/>
          <w:b/>
          <w:sz w:val="32"/>
          <w:szCs w:val="32"/>
          <w:lang w:val="pl-PL"/>
        </w:rPr>
        <w:t>Karta ewidencji czasu pracy wolontariusza w projekcie</w:t>
      </w:r>
    </w:p>
    <w:p w14:paraId="0F726C61" w14:textId="77777777" w:rsidR="00CE6EA0" w:rsidRPr="00BF478E" w:rsidRDefault="00CE6EA0" w:rsidP="00FA106F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14:paraId="33B484C7" w14:textId="77777777" w:rsidR="00CE6EA0" w:rsidRPr="00BF478E" w:rsidRDefault="00CE6EA0" w:rsidP="00FA106F">
      <w:pPr>
        <w:spacing w:after="0"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F478E">
        <w:rPr>
          <w:rFonts w:asciiTheme="minorHAnsi" w:hAnsiTheme="minorHAnsi" w:cstheme="minorHAnsi"/>
          <w:b/>
          <w:sz w:val="24"/>
          <w:szCs w:val="24"/>
          <w:lang w:val="pl-PL"/>
        </w:rPr>
        <w:t xml:space="preserve">Nazwa projektu: </w:t>
      </w:r>
      <w:r w:rsidR="00AC26AA" w:rsidRPr="00BF478E">
        <w:rPr>
          <w:rFonts w:asciiTheme="minorHAnsi" w:hAnsiTheme="minorHAnsi" w:cstheme="minorHAnsi"/>
          <w:b/>
          <w:sz w:val="24"/>
          <w:szCs w:val="24"/>
          <w:lang w:val="pl-PL"/>
        </w:rPr>
        <w:t>…………………………………………</w:t>
      </w:r>
    </w:p>
    <w:p w14:paraId="4A0CFD1E" w14:textId="77777777" w:rsidR="00571FC8" w:rsidRPr="00571FC8" w:rsidRDefault="00CE6EA0" w:rsidP="00571FC8">
      <w:pPr>
        <w:pStyle w:val="Akapitzlist"/>
        <w:numPr>
          <w:ilvl w:val="0"/>
          <w:numId w:val="1"/>
        </w:numPr>
        <w:tabs>
          <w:tab w:val="clear" w:pos="0"/>
        </w:tabs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71FC8">
        <w:rPr>
          <w:rFonts w:asciiTheme="minorHAnsi" w:hAnsiTheme="minorHAnsi" w:cstheme="minorHAnsi"/>
          <w:b/>
          <w:sz w:val="24"/>
          <w:szCs w:val="24"/>
          <w:lang w:val="pl-PL"/>
        </w:rPr>
        <w:t xml:space="preserve">realizowanym w ramach </w:t>
      </w:r>
      <w:r w:rsidR="00BF478E" w:rsidRPr="00571FC8">
        <w:rPr>
          <w:rFonts w:asciiTheme="minorHAnsi" w:hAnsiTheme="minorHAnsi" w:cstheme="minorHAnsi"/>
          <w:b/>
          <w:sz w:val="24"/>
          <w:szCs w:val="24"/>
          <w:lang w:val="pl-PL"/>
        </w:rPr>
        <w:t>rządowego Programu Wsparcie Organizacji Pozarządowych Moc Małych Społeczności</w:t>
      </w:r>
      <w:r w:rsidR="00571FC8" w:rsidRPr="00571FC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="00571FC8" w:rsidRPr="00571FC8">
        <w:rPr>
          <w:rFonts w:asciiTheme="minorHAnsi" w:hAnsiTheme="minorHAnsi" w:cstheme="minorHAnsi"/>
          <w:b/>
          <w:sz w:val="24"/>
          <w:szCs w:val="24"/>
          <w:lang w:val="pl-PL"/>
        </w:rPr>
        <w:t>Priorytet 3</w:t>
      </w:r>
    </w:p>
    <w:p w14:paraId="2F56A155" w14:textId="6F57317A" w:rsidR="00CE6EA0" w:rsidRPr="00571FC8" w:rsidRDefault="00CE6EA0" w:rsidP="00FA106F">
      <w:pPr>
        <w:spacing w:after="0"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14:paraId="297807F5" w14:textId="77777777" w:rsidR="00CE6EA0" w:rsidRDefault="00CE6EA0" w:rsidP="00FA106F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F478E">
        <w:rPr>
          <w:rFonts w:asciiTheme="minorHAnsi" w:hAnsiTheme="minorHAnsi" w:cstheme="minorHAnsi"/>
          <w:b/>
          <w:sz w:val="24"/>
          <w:szCs w:val="24"/>
          <w:lang w:val="pl-PL"/>
        </w:rPr>
        <w:t>Imię i nazwisko wolontari</w:t>
      </w:r>
      <w:r w:rsidR="00F3099D" w:rsidRPr="00BF478E">
        <w:rPr>
          <w:rFonts w:asciiTheme="minorHAnsi" w:hAnsiTheme="minorHAnsi" w:cstheme="minorHAnsi"/>
          <w:b/>
          <w:sz w:val="24"/>
          <w:szCs w:val="24"/>
          <w:lang w:val="pl-PL"/>
        </w:rPr>
        <w:t xml:space="preserve">usza: </w:t>
      </w:r>
      <w:r w:rsidR="00146214" w:rsidRPr="00BF478E">
        <w:rPr>
          <w:rFonts w:asciiTheme="minorHAnsi" w:hAnsiTheme="minorHAnsi" w:cstheme="minorHAnsi"/>
          <w:b/>
          <w:sz w:val="24"/>
          <w:szCs w:val="24"/>
          <w:lang w:val="pl-PL"/>
        </w:rPr>
        <w:t>…………………………………..</w:t>
      </w:r>
    </w:p>
    <w:p w14:paraId="49D49DF9" w14:textId="77777777" w:rsidR="00BF478E" w:rsidRPr="00BF478E" w:rsidRDefault="00BF478E" w:rsidP="00FA106F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tbl>
      <w:tblPr>
        <w:tblStyle w:val="Tabela-Siatka"/>
        <w:tblW w:w="10067" w:type="dxa"/>
        <w:tblLook w:val="04A0" w:firstRow="1" w:lastRow="0" w:firstColumn="1" w:lastColumn="0" w:noHBand="0" w:noVBand="1"/>
      </w:tblPr>
      <w:tblGrid>
        <w:gridCol w:w="2406"/>
        <w:gridCol w:w="1842"/>
        <w:gridCol w:w="2979"/>
        <w:gridCol w:w="2840"/>
      </w:tblGrid>
      <w:tr w:rsidR="00BF478E" w:rsidRPr="00571FC8" w14:paraId="7E805CB8" w14:textId="77777777" w:rsidTr="00BF478E">
        <w:tc>
          <w:tcPr>
            <w:tcW w:w="2406" w:type="dxa"/>
            <w:vAlign w:val="center"/>
          </w:tcPr>
          <w:p w14:paraId="493089C0" w14:textId="3D58E2D9" w:rsid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1842" w:type="dxa"/>
            <w:vAlign w:val="center"/>
          </w:tcPr>
          <w:p w14:paraId="662153A7" w14:textId="16036F62" w:rsid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Liczba</w:t>
            </w:r>
            <w:proofErr w:type="spellEnd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godzin</w:t>
            </w:r>
            <w:proofErr w:type="spellEnd"/>
          </w:p>
        </w:tc>
        <w:tc>
          <w:tcPr>
            <w:tcW w:w="2979" w:type="dxa"/>
            <w:vAlign w:val="center"/>
          </w:tcPr>
          <w:p w14:paraId="279323C2" w14:textId="1CD4C032" w:rsid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Zakres</w:t>
            </w:r>
            <w:proofErr w:type="spellEnd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wykonywanych</w:t>
            </w:r>
            <w:proofErr w:type="spellEnd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czynności</w:t>
            </w:r>
            <w:proofErr w:type="spellEnd"/>
          </w:p>
        </w:tc>
        <w:tc>
          <w:tcPr>
            <w:tcW w:w="2840" w:type="dxa"/>
            <w:vAlign w:val="center"/>
          </w:tcPr>
          <w:p w14:paraId="52CF8724" w14:textId="1C3724AB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BF478E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Podpis wolontariusza lub opiekuna prawnego</w:t>
            </w:r>
            <w:r w:rsidRPr="00BF478E">
              <w:rPr>
                <w:rStyle w:val="Odwoanieprzypisudolnego"/>
                <w:rFonts w:asciiTheme="minorHAnsi" w:hAnsiTheme="minorHAnsi" w:cstheme="minorHAnsi"/>
                <w:b/>
                <w:sz w:val="24"/>
                <w:szCs w:val="24"/>
              </w:rPr>
              <w:footnoteReference w:id="1"/>
            </w:r>
          </w:p>
        </w:tc>
      </w:tr>
      <w:tr w:rsidR="00BF478E" w:rsidRPr="00571FC8" w14:paraId="18B2E149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1D720D96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3B7FE804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vAlign w:val="center"/>
          </w:tcPr>
          <w:p w14:paraId="34F4C7F5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vAlign w:val="center"/>
          </w:tcPr>
          <w:p w14:paraId="2DA7C810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571FC8" w14:paraId="6DA8D78F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21796E56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4A8A914A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vAlign w:val="center"/>
          </w:tcPr>
          <w:p w14:paraId="40F498A1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vAlign w:val="center"/>
          </w:tcPr>
          <w:p w14:paraId="02901CAD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571FC8" w14:paraId="318B907A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01628A6F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3C6563B8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  <w:vAlign w:val="center"/>
          </w:tcPr>
          <w:p w14:paraId="18AF67CF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1C2E269A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571FC8" w14:paraId="226AB7DD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6942DA7D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44C4D171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  <w:vAlign w:val="center"/>
          </w:tcPr>
          <w:p w14:paraId="4DA3B956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1D09F78E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571FC8" w14:paraId="1E96F177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731C5261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20913CD1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  <w:vAlign w:val="center"/>
          </w:tcPr>
          <w:p w14:paraId="7ED6CEDA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11CA727D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571FC8" w14:paraId="184F6D84" w14:textId="77777777" w:rsidTr="00BF478E">
        <w:trPr>
          <w:trHeight w:val="680"/>
        </w:trPr>
        <w:tc>
          <w:tcPr>
            <w:tcW w:w="2406" w:type="dxa"/>
            <w:vAlign w:val="center"/>
          </w:tcPr>
          <w:p w14:paraId="5FAE3FAF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2" w:type="dxa"/>
            <w:vAlign w:val="center"/>
          </w:tcPr>
          <w:p w14:paraId="3ACDFD02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  <w:vAlign w:val="center"/>
          </w:tcPr>
          <w:p w14:paraId="0B7006CD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63C1AE7A" w14:textId="77777777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BF478E" w14:paraId="0E6119E9" w14:textId="77777777" w:rsidTr="00BF478E">
        <w:trPr>
          <w:trHeight w:val="567"/>
        </w:trPr>
        <w:tc>
          <w:tcPr>
            <w:tcW w:w="2406" w:type="dxa"/>
            <w:vAlign w:val="center"/>
          </w:tcPr>
          <w:p w14:paraId="52326A71" w14:textId="2907BC25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SUMA GODZIN:</w:t>
            </w:r>
          </w:p>
        </w:tc>
        <w:tc>
          <w:tcPr>
            <w:tcW w:w="1842" w:type="dxa"/>
            <w:vAlign w:val="center"/>
          </w:tcPr>
          <w:p w14:paraId="732A4DE2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tl2br w:val="single" w:sz="4" w:space="0" w:color="auto"/>
            </w:tcBorders>
          </w:tcPr>
          <w:p w14:paraId="38FAD954" w14:textId="77777777" w:rsidR="00BF478E" w:rsidRPr="00BF478E" w:rsidRDefault="00BF478E" w:rsidP="00BF478E">
            <w:pPr>
              <w:spacing w:after="0"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tl2br w:val="single" w:sz="4" w:space="0" w:color="auto"/>
            </w:tcBorders>
          </w:tcPr>
          <w:p w14:paraId="0A7039AB" w14:textId="77777777" w:rsidR="00BF478E" w:rsidRPr="00BF478E" w:rsidRDefault="00BF478E" w:rsidP="00BF478E">
            <w:pPr>
              <w:spacing w:after="0"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BF478E" w:rsidRPr="00BF478E" w14:paraId="74C5A609" w14:textId="77777777" w:rsidTr="00BF478E">
        <w:tc>
          <w:tcPr>
            <w:tcW w:w="2406" w:type="dxa"/>
            <w:vAlign w:val="center"/>
          </w:tcPr>
          <w:p w14:paraId="3E2BA961" w14:textId="02699F0F" w:rsidR="00BF478E" w:rsidRPr="00BF478E" w:rsidRDefault="00BF478E" w:rsidP="00BF478E">
            <w:pPr>
              <w:spacing w:after="0" w:line="276" w:lineRule="auto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BF478E">
              <w:rPr>
                <w:rFonts w:asciiTheme="minorHAnsi" w:hAnsiTheme="minorHAnsi" w:cstheme="minorHAnsi"/>
                <w:b/>
                <w:sz w:val="24"/>
                <w:szCs w:val="24"/>
              </w:rPr>
              <w:t>WARTOŚĆ PRACY WOLONTARIUSZA</w:t>
            </w:r>
          </w:p>
        </w:tc>
        <w:tc>
          <w:tcPr>
            <w:tcW w:w="1842" w:type="dxa"/>
            <w:vAlign w:val="center"/>
          </w:tcPr>
          <w:p w14:paraId="2C0DCEBF" w14:textId="77777777" w:rsidR="00BF478E" w:rsidRPr="00BF478E" w:rsidRDefault="00BF478E" w:rsidP="00BF47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79" w:type="dxa"/>
            <w:tcBorders>
              <w:tl2br w:val="single" w:sz="4" w:space="0" w:color="auto"/>
            </w:tcBorders>
          </w:tcPr>
          <w:p w14:paraId="28C14D6E" w14:textId="77777777" w:rsidR="00BF478E" w:rsidRPr="00BF478E" w:rsidRDefault="00BF478E" w:rsidP="00BF478E">
            <w:pPr>
              <w:spacing w:after="0"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840" w:type="dxa"/>
            <w:tcBorders>
              <w:tl2br w:val="single" w:sz="4" w:space="0" w:color="auto"/>
            </w:tcBorders>
          </w:tcPr>
          <w:p w14:paraId="1AC438D9" w14:textId="77777777" w:rsidR="00BF478E" w:rsidRPr="00BF478E" w:rsidRDefault="00BF478E" w:rsidP="00BF478E">
            <w:pPr>
              <w:spacing w:after="0"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</w:tbl>
    <w:p w14:paraId="2C4D4AF1" w14:textId="77777777" w:rsidR="00CE6EA0" w:rsidRDefault="00CE6EA0" w:rsidP="00FA106F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14:paraId="6425CEA3" w14:textId="77777777" w:rsidR="00BF478E" w:rsidRPr="00BF478E" w:rsidRDefault="00BF478E" w:rsidP="00FA106F">
      <w:pPr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14:paraId="44848FE7" w14:textId="77777777" w:rsidR="00FA106F" w:rsidRPr="00BF478E" w:rsidRDefault="00CE6EA0" w:rsidP="00FA106F">
      <w:pPr>
        <w:spacing w:after="0" w:line="276" w:lineRule="auto"/>
        <w:jc w:val="right"/>
        <w:rPr>
          <w:rFonts w:asciiTheme="minorHAnsi" w:hAnsiTheme="minorHAnsi" w:cstheme="minorHAnsi"/>
          <w:bCs/>
          <w:sz w:val="24"/>
          <w:szCs w:val="24"/>
        </w:rPr>
      </w:pPr>
      <w:r w:rsidRPr="00BF478E">
        <w:rPr>
          <w:rFonts w:asciiTheme="minorHAnsi" w:hAnsiTheme="minorHAnsi" w:cstheme="minorHAnsi"/>
          <w:bCs/>
          <w:sz w:val="24"/>
          <w:szCs w:val="24"/>
        </w:rPr>
        <w:t xml:space="preserve">…………………………………………………… </w:t>
      </w:r>
    </w:p>
    <w:p w14:paraId="61395447" w14:textId="4B28AAEC" w:rsidR="00FA106F" w:rsidRPr="00BF478E" w:rsidRDefault="00CE6EA0" w:rsidP="00BF478E">
      <w:pPr>
        <w:spacing w:after="0" w:line="276" w:lineRule="auto"/>
        <w:jc w:val="right"/>
        <w:rPr>
          <w:rFonts w:asciiTheme="minorHAnsi" w:hAnsiTheme="minorHAnsi" w:cstheme="minorHAnsi"/>
          <w:bCs/>
          <w:sz w:val="24"/>
          <w:szCs w:val="24"/>
        </w:rPr>
      </w:pPr>
      <w:r w:rsidRPr="00BF478E">
        <w:rPr>
          <w:rFonts w:asciiTheme="minorHAnsi" w:hAnsiTheme="minorHAnsi" w:cstheme="minorHAnsi"/>
          <w:bCs/>
          <w:sz w:val="24"/>
          <w:szCs w:val="24"/>
        </w:rPr>
        <w:t>(</w:t>
      </w:r>
      <w:proofErr w:type="spellStart"/>
      <w:r w:rsidRPr="00BF478E">
        <w:rPr>
          <w:rFonts w:asciiTheme="minorHAnsi" w:hAnsiTheme="minorHAnsi" w:cstheme="minorHAnsi"/>
          <w:bCs/>
          <w:sz w:val="24"/>
          <w:szCs w:val="24"/>
        </w:rPr>
        <w:t>podpis</w:t>
      </w:r>
      <w:proofErr w:type="spellEnd"/>
      <w:r w:rsidRPr="00BF478E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F478E">
        <w:rPr>
          <w:rFonts w:asciiTheme="minorHAnsi" w:hAnsiTheme="minorHAnsi" w:cstheme="minorHAnsi"/>
          <w:bCs/>
          <w:sz w:val="24"/>
          <w:szCs w:val="24"/>
        </w:rPr>
        <w:t>osoby</w:t>
      </w:r>
      <w:proofErr w:type="spellEnd"/>
      <w:r w:rsidRPr="00BF478E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F478E">
        <w:rPr>
          <w:rFonts w:asciiTheme="minorHAnsi" w:hAnsiTheme="minorHAnsi" w:cstheme="minorHAnsi"/>
          <w:bCs/>
          <w:sz w:val="24"/>
          <w:szCs w:val="24"/>
        </w:rPr>
        <w:t>zatwierdzającej</w:t>
      </w:r>
      <w:proofErr w:type="spellEnd"/>
      <w:r w:rsidRPr="00BF478E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F478E">
        <w:rPr>
          <w:rFonts w:asciiTheme="minorHAnsi" w:hAnsiTheme="minorHAnsi" w:cstheme="minorHAnsi"/>
          <w:bCs/>
          <w:sz w:val="24"/>
          <w:szCs w:val="24"/>
        </w:rPr>
        <w:t>kartę</w:t>
      </w:r>
      <w:proofErr w:type="spellEnd"/>
      <w:r w:rsidRPr="00BF478E">
        <w:rPr>
          <w:rFonts w:asciiTheme="minorHAnsi" w:hAnsiTheme="minorHAnsi" w:cstheme="minorHAnsi"/>
          <w:bCs/>
          <w:sz w:val="24"/>
          <w:szCs w:val="24"/>
        </w:rPr>
        <w:t>)</w:t>
      </w:r>
    </w:p>
    <w:sectPr w:rsidR="00FA106F" w:rsidRPr="00BF478E" w:rsidSect="00BF478E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E63A8" w14:textId="77777777" w:rsidR="00C2072E" w:rsidRDefault="00C2072E" w:rsidP="00CA45D1">
      <w:pPr>
        <w:spacing w:after="0" w:line="240" w:lineRule="auto"/>
      </w:pPr>
      <w:r>
        <w:separator/>
      </w:r>
    </w:p>
  </w:endnote>
  <w:endnote w:type="continuationSeparator" w:id="0">
    <w:p w14:paraId="3054A50E" w14:textId="77777777" w:rsidR="00C2072E" w:rsidRDefault="00C2072E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A7364" w14:textId="557AE2FD" w:rsidR="00F50374" w:rsidRDefault="00FA106F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43049E" wp14:editId="2FEB403E">
          <wp:simplePos x="0" y="0"/>
          <wp:positionH relativeFrom="margin">
            <wp:posOffset>469900</wp:posOffset>
          </wp:positionH>
          <wp:positionV relativeFrom="margin">
            <wp:posOffset>8518525</wp:posOffset>
          </wp:positionV>
          <wp:extent cx="2541905" cy="539750"/>
          <wp:effectExtent l="0" t="0" r="0" b="0"/>
          <wp:wrapSquare wrapText="bothSides"/>
          <wp:docPr id="13145296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385916" name="Obraz 207238591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706"/>
                  <a:stretch/>
                </pic:blipFill>
                <pic:spPr bwMode="auto">
                  <a:xfrm>
                    <a:off x="0" y="0"/>
                    <a:ext cx="254190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2BB4775" wp14:editId="240F0F49">
          <wp:simplePos x="0" y="0"/>
          <wp:positionH relativeFrom="margin">
            <wp:posOffset>3058795</wp:posOffset>
          </wp:positionH>
          <wp:positionV relativeFrom="margin">
            <wp:posOffset>8477885</wp:posOffset>
          </wp:positionV>
          <wp:extent cx="2844800" cy="539750"/>
          <wp:effectExtent l="0" t="0" r="0" b="0"/>
          <wp:wrapSquare wrapText="bothSides"/>
          <wp:docPr id="2224982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385916" name="Obraz 207238591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588"/>
                  <a:stretch/>
                </pic:blipFill>
                <pic:spPr bwMode="auto">
                  <a:xfrm>
                    <a:off x="0" y="0"/>
                    <a:ext cx="284480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F478E">
      <w:rPr>
        <w:noProof/>
        <w:lang w:val="pl-PL" w:eastAsia="pl-PL" w:bidi="ar-SA"/>
      </w:rPr>
      <w:drawing>
        <wp:inline distT="0" distB="0" distL="0" distR="0" wp14:anchorId="359B2AB6" wp14:editId="4F09EF28">
          <wp:extent cx="6119495" cy="792480"/>
          <wp:effectExtent l="0" t="0" r="0" b="7620"/>
          <wp:docPr id="10102492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405246" name="Obraz 40840524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40E07" w14:textId="77777777" w:rsidR="00C2072E" w:rsidRDefault="00C2072E" w:rsidP="00CA45D1">
      <w:pPr>
        <w:spacing w:after="0" w:line="240" w:lineRule="auto"/>
      </w:pPr>
      <w:r>
        <w:separator/>
      </w:r>
    </w:p>
  </w:footnote>
  <w:footnote w:type="continuationSeparator" w:id="0">
    <w:p w14:paraId="11F0C6CF" w14:textId="77777777" w:rsidR="00C2072E" w:rsidRDefault="00C2072E" w:rsidP="00CA45D1">
      <w:pPr>
        <w:spacing w:after="0" w:line="240" w:lineRule="auto"/>
      </w:pPr>
      <w:r>
        <w:continuationSeparator/>
      </w:r>
    </w:p>
  </w:footnote>
  <w:footnote w:id="1">
    <w:p w14:paraId="0A8672FD" w14:textId="77777777" w:rsidR="00BF478E" w:rsidRPr="00110DDD" w:rsidRDefault="00BF478E" w:rsidP="00CE6EA0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10DDD">
        <w:rPr>
          <w:lang w:val="pl-PL"/>
        </w:rPr>
        <w:t xml:space="preserve"> </w:t>
      </w:r>
      <w:r>
        <w:rPr>
          <w:lang w:val="pl-PL"/>
        </w:rPr>
        <w:t>W przypadku wolontariusza niepełnoletniego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87B3" w14:textId="7274C04E" w:rsidR="00CA45D1" w:rsidRDefault="00BF478E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 wp14:anchorId="04025C63" wp14:editId="104BF449">
          <wp:extent cx="4332318" cy="1800000"/>
          <wp:effectExtent l="0" t="0" r="0" b="0"/>
          <wp:docPr id="8709554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793656" name="Obraz 19977936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2318" cy="18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2669371">
    <w:abstractNumId w:val="0"/>
  </w:num>
  <w:num w:numId="2" w16cid:durableId="1234661353">
    <w:abstractNumId w:val="1"/>
  </w:num>
  <w:num w:numId="3" w16cid:durableId="1003237564">
    <w:abstractNumId w:val="2"/>
  </w:num>
  <w:num w:numId="4" w16cid:durableId="362487967">
    <w:abstractNumId w:val="3"/>
  </w:num>
  <w:num w:numId="5" w16cid:durableId="1704329527">
    <w:abstractNumId w:val="10"/>
  </w:num>
  <w:num w:numId="6" w16cid:durableId="120727604">
    <w:abstractNumId w:val="4"/>
  </w:num>
  <w:num w:numId="7" w16cid:durableId="1777870469">
    <w:abstractNumId w:val="9"/>
  </w:num>
  <w:num w:numId="8" w16cid:durableId="176888825">
    <w:abstractNumId w:val="7"/>
  </w:num>
  <w:num w:numId="9" w16cid:durableId="1679884451">
    <w:abstractNumId w:val="8"/>
  </w:num>
  <w:num w:numId="10" w16cid:durableId="308556019">
    <w:abstractNumId w:val="6"/>
  </w:num>
  <w:num w:numId="11" w16cid:durableId="20222713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214"/>
    <w:rsid w:val="00146801"/>
    <w:rsid w:val="00163EAB"/>
    <w:rsid w:val="001644F8"/>
    <w:rsid w:val="001717D8"/>
    <w:rsid w:val="00175E2C"/>
    <w:rsid w:val="001A34D1"/>
    <w:rsid w:val="001F61DD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16B24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71FC8"/>
    <w:rsid w:val="005901C6"/>
    <w:rsid w:val="00594845"/>
    <w:rsid w:val="00597CFA"/>
    <w:rsid w:val="005A1CCD"/>
    <w:rsid w:val="005B7251"/>
    <w:rsid w:val="005E20D1"/>
    <w:rsid w:val="0061738A"/>
    <w:rsid w:val="00632185"/>
    <w:rsid w:val="00635E11"/>
    <w:rsid w:val="00642F1A"/>
    <w:rsid w:val="0066513B"/>
    <w:rsid w:val="00677409"/>
    <w:rsid w:val="006B74A5"/>
    <w:rsid w:val="006E51AD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42066"/>
    <w:rsid w:val="008A0F1D"/>
    <w:rsid w:val="008A641E"/>
    <w:rsid w:val="008B7DC1"/>
    <w:rsid w:val="008C3CFD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E3E25"/>
    <w:rsid w:val="009F0BAD"/>
    <w:rsid w:val="009F3AE4"/>
    <w:rsid w:val="00A0291D"/>
    <w:rsid w:val="00A063B9"/>
    <w:rsid w:val="00A12D59"/>
    <w:rsid w:val="00A25FB0"/>
    <w:rsid w:val="00A745D1"/>
    <w:rsid w:val="00A910D4"/>
    <w:rsid w:val="00AA1FD4"/>
    <w:rsid w:val="00AA3FD8"/>
    <w:rsid w:val="00AB17D5"/>
    <w:rsid w:val="00AC26AA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B3865"/>
    <w:rsid w:val="00BC44DC"/>
    <w:rsid w:val="00BD542D"/>
    <w:rsid w:val="00BF0B08"/>
    <w:rsid w:val="00BF478E"/>
    <w:rsid w:val="00C1765A"/>
    <w:rsid w:val="00C2072E"/>
    <w:rsid w:val="00C4728C"/>
    <w:rsid w:val="00C64C7F"/>
    <w:rsid w:val="00C7532B"/>
    <w:rsid w:val="00C76CC4"/>
    <w:rsid w:val="00C84FA0"/>
    <w:rsid w:val="00CA0E50"/>
    <w:rsid w:val="00CA45D1"/>
    <w:rsid w:val="00CA5612"/>
    <w:rsid w:val="00CD6BBC"/>
    <w:rsid w:val="00CE42DC"/>
    <w:rsid w:val="00CE6EA0"/>
    <w:rsid w:val="00CF232E"/>
    <w:rsid w:val="00CF2F2E"/>
    <w:rsid w:val="00D00401"/>
    <w:rsid w:val="00D06803"/>
    <w:rsid w:val="00D06D86"/>
    <w:rsid w:val="00D24A84"/>
    <w:rsid w:val="00D953B5"/>
    <w:rsid w:val="00D9600C"/>
    <w:rsid w:val="00D96D46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77CEC"/>
    <w:rsid w:val="00E80A27"/>
    <w:rsid w:val="00EB3206"/>
    <w:rsid w:val="00EC08CB"/>
    <w:rsid w:val="00ED62DC"/>
    <w:rsid w:val="00F15A28"/>
    <w:rsid w:val="00F3099D"/>
    <w:rsid w:val="00F50374"/>
    <w:rsid w:val="00F53EDD"/>
    <w:rsid w:val="00F7251D"/>
    <w:rsid w:val="00F773DE"/>
    <w:rsid w:val="00F81544"/>
    <w:rsid w:val="00F85DE4"/>
    <w:rsid w:val="00FA106F"/>
    <w:rsid w:val="00FA1C30"/>
    <w:rsid w:val="00FA428F"/>
    <w:rsid w:val="00FA69C8"/>
    <w:rsid w:val="00FA6A73"/>
    <w:rsid w:val="00FB339A"/>
    <w:rsid w:val="00FB3C35"/>
    <w:rsid w:val="00FD6425"/>
    <w:rsid w:val="00FE52D0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FE1D3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kstprzypisudolnego">
    <w:name w:val="footnote text"/>
    <w:basedOn w:val="Normalny"/>
    <w:link w:val="TekstprzypisudolnegoZnak"/>
    <w:rsid w:val="00CE6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E6EA0"/>
    <w:rPr>
      <w:rFonts w:ascii="Cambria" w:eastAsia="Times New Roman" w:hAnsi="Cambria"/>
      <w:lang w:val="en-US" w:eastAsia="en-US" w:bidi="en-US"/>
    </w:rPr>
  </w:style>
  <w:style w:type="character" w:styleId="Odwoanieprzypisudolnego">
    <w:name w:val="footnote reference"/>
    <w:rsid w:val="00CE6EA0"/>
    <w:rPr>
      <w:vertAlign w:val="superscript"/>
    </w:rPr>
  </w:style>
  <w:style w:type="table" w:styleId="Tabela-Siatka">
    <w:name w:val="Table Grid"/>
    <w:basedOn w:val="Standardowy"/>
    <w:uiPriority w:val="59"/>
    <w:rsid w:val="00BF4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2ECC5-AA80-4B53-9062-AE5AD408D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LGDPW - Iwona</dc:creator>
  <cp:keywords/>
  <cp:lastModifiedBy>LGD PW Iwona</cp:lastModifiedBy>
  <cp:revision>3</cp:revision>
  <cp:lastPrinted>2020-10-21T07:39:00Z</cp:lastPrinted>
  <dcterms:created xsi:type="dcterms:W3CDTF">2025-09-18T12:03:00Z</dcterms:created>
  <dcterms:modified xsi:type="dcterms:W3CDTF">2025-09-18T12:06:00Z</dcterms:modified>
</cp:coreProperties>
</file>