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DF4FA" w14:textId="77777777" w:rsidR="007B3FF6" w:rsidRPr="007B3FF6" w:rsidRDefault="007B3FF6" w:rsidP="007B3FF6">
      <w:pPr>
        <w:jc w:val="center"/>
        <w:rPr>
          <w:rFonts w:asciiTheme="minorHAnsi" w:hAnsiTheme="minorHAnsi" w:cstheme="minorHAnsi"/>
          <w:b/>
          <w:lang w:val="pl-PL"/>
        </w:rPr>
      </w:pPr>
      <w:r w:rsidRPr="007B3FF6">
        <w:rPr>
          <w:rFonts w:asciiTheme="minorHAnsi" w:hAnsiTheme="minorHAnsi" w:cstheme="minorHAnsi"/>
          <w:b/>
          <w:lang w:val="pl-PL"/>
        </w:rPr>
        <w:t>OŚWIADCZENIE NIEPEŁNOLETNIEGO WOLONTARIUSZA</w:t>
      </w:r>
    </w:p>
    <w:p w14:paraId="36600F7A" w14:textId="77777777" w:rsidR="007B3FF6" w:rsidRPr="007B3FF6" w:rsidRDefault="007B3FF6" w:rsidP="007B3FF6">
      <w:pPr>
        <w:rPr>
          <w:rFonts w:asciiTheme="minorHAnsi" w:hAnsiTheme="minorHAnsi" w:cstheme="minorHAnsi"/>
          <w:lang w:val="pl-PL"/>
        </w:rPr>
      </w:pPr>
    </w:p>
    <w:p w14:paraId="1E3E910A" w14:textId="3319D0BC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Ja, niżej podpisany(a), …………………………………………………………</w:t>
      </w:r>
      <w:r>
        <w:rPr>
          <w:rFonts w:asciiTheme="minorHAnsi" w:hAnsiTheme="minorHAnsi" w:cstheme="minorHAnsi"/>
          <w:lang w:val="pl-PL"/>
        </w:rPr>
        <w:t>………………………………………………………</w:t>
      </w:r>
      <w:r w:rsidRPr="007B3FF6">
        <w:rPr>
          <w:rFonts w:asciiTheme="minorHAnsi" w:hAnsiTheme="minorHAnsi" w:cstheme="minorHAnsi"/>
          <w:lang w:val="pl-PL"/>
        </w:rPr>
        <w:t>………, adres zamieszkania: ………………………………………………………………………………………. oświadczam, że w dniach od ………………….. do ……………………….. wykonałem(-</w:t>
      </w:r>
      <w:proofErr w:type="spellStart"/>
      <w:r w:rsidRPr="007B3FF6">
        <w:rPr>
          <w:rFonts w:asciiTheme="minorHAnsi" w:hAnsiTheme="minorHAnsi" w:cstheme="minorHAnsi"/>
          <w:lang w:val="pl-PL"/>
        </w:rPr>
        <w:t>am</w:t>
      </w:r>
      <w:proofErr w:type="spellEnd"/>
      <w:r w:rsidRPr="007B3FF6">
        <w:rPr>
          <w:rFonts w:asciiTheme="minorHAnsi" w:hAnsiTheme="minorHAnsi" w:cstheme="minorHAnsi"/>
          <w:lang w:val="pl-PL"/>
        </w:rPr>
        <w:t>) na rzecz projektu (nazwa projektu) …………………………………………………………………………………</w:t>
      </w:r>
      <w:r>
        <w:rPr>
          <w:rFonts w:asciiTheme="minorHAnsi" w:hAnsiTheme="minorHAnsi" w:cstheme="minorHAnsi"/>
          <w:lang w:val="pl-PL"/>
        </w:rPr>
        <w:t>……………………………………………………………………………</w:t>
      </w:r>
      <w:r w:rsidRPr="007B3FF6">
        <w:rPr>
          <w:rFonts w:asciiTheme="minorHAnsi" w:hAnsiTheme="minorHAnsi" w:cstheme="minorHAnsi"/>
          <w:lang w:val="pl-PL"/>
        </w:rPr>
        <w:t xml:space="preserve">. realizowanego przez (nazwa </w:t>
      </w:r>
      <w:proofErr w:type="spellStart"/>
      <w:r w:rsidRPr="007B3FF6">
        <w:rPr>
          <w:rFonts w:asciiTheme="minorHAnsi" w:hAnsiTheme="minorHAnsi" w:cstheme="minorHAnsi"/>
          <w:lang w:val="pl-PL"/>
        </w:rPr>
        <w:t>grantobiorcy</w:t>
      </w:r>
      <w:proofErr w:type="spellEnd"/>
      <w:r w:rsidRPr="007B3FF6">
        <w:rPr>
          <w:rFonts w:asciiTheme="minorHAnsi" w:hAnsiTheme="minorHAnsi" w:cstheme="minorHAnsi"/>
          <w:lang w:val="pl-PL"/>
        </w:rPr>
        <w:t>) …………………</w:t>
      </w:r>
      <w:r>
        <w:rPr>
          <w:rFonts w:asciiTheme="minorHAnsi" w:hAnsiTheme="minorHAnsi" w:cstheme="minorHAnsi"/>
          <w:lang w:val="pl-PL"/>
        </w:rPr>
        <w:t>….</w:t>
      </w:r>
      <w:r w:rsidRPr="007B3FF6">
        <w:rPr>
          <w:rFonts w:asciiTheme="minorHAnsi" w:hAnsiTheme="minorHAnsi" w:cstheme="minorHAnsi"/>
          <w:lang w:val="pl-PL"/>
        </w:rPr>
        <w:t xml:space="preserve">……………………………………………………………………… </w:t>
      </w:r>
      <w:r w:rsidRPr="00F42036">
        <w:rPr>
          <w:rFonts w:asciiTheme="minorHAnsi" w:hAnsiTheme="minorHAnsi" w:cstheme="minorHAnsi"/>
          <w:bCs/>
          <w:lang w:val="pl-PL"/>
        </w:rPr>
        <w:t xml:space="preserve">w ramach </w:t>
      </w:r>
      <w:r>
        <w:rPr>
          <w:rFonts w:asciiTheme="minorHAnsi" w:hAnsiTheme="minorHAnsi" w:cstheme="minorHAnsi"/>
          <w:bCs/>
          <w:lang w:val="pl-PL"/>
        </w:rPr>
        <w:t>projektu STRATEGI</w:t>
      </w:r>
      <w:r w:rsidR="00316FC9">
        <w:rPr>
          <w:rFonts w:asciiTheme="minorHAnsi" w:hAnsiTheme="minorHAnsi" w:cstheme="minorHAnsi"/>
          <w:bCs/>
          <w:lang w:val="pl-PL"/>
        </w:rPr>
        <w:t>A</w:t>
      </w:r>
      <w:r>
        <w:rPr>
          <w:rFonts w:asciiTheme="minorHAnsi" w:hAnsiTheme="minorHAnsi" w:cstheme="minorHAnsi"/>
          <w:bCs/>
          <w:lang w:val="pl-PL"/>
        </w:rPr>
        <w:t xml:space="preserve"> NA TRUDNE CZAS – MOC MAŁYCH SPOŁ</w:t>
      </w:r>
      <w:r w:rsidR="00316FC9">
        <w:rPr>
          <w:rFonts w:asciiTheme="minorHAnsi" w:hAnsiTheme="minorHAnsi" w:cstheme="minorHAnsi"/>
          <w:bCs/>
          <w:lang w:val="pl-PL"/>
        </w:rPr>
        <w:t>E</w:t>
      </w:r>
      <w:r>
        <w:rPr>
          <w:rFonts w:asciiTheme="minorHAnsi" w:hAnsiTheme="minorHAnsi" w:cstheme="minorHAnsi"/>
          <w:bCs/>
          <w:lang w:val="pl-PL"/>
        </w:rPr>
        <w:t xml:space="preserve">CZNOŚCI dofinasowanego w ramach </w:t>
      </w:r>
      <w:r w:rsidRPr="00F42036">
        <w:rPr>
          <w:rFonts w:asciiTheme="minorHAnsi" w:hAnsiTheme="minorHAnsi" w:cstheme="minorHAnsi"/>
          <w:bCs/>
          <w:lang w:val="pl-PL"/>
        </w:rPr>
        <w:t>rządowego Programu Wsparcie Organizacji Pozarządowych Moc Małych Społeczności</w:t>
      </w:r>
      <w:r>
        <w:rPr>
          <w:rFonts w:asciiTheme="minorHAnsi" w:hAnsiTheme="minorHAnsi" w:cstheme="minorHAnsi"/>
          <w:bCs/>
          <w:lang w:val="pl-PL"/>
        </w:rPr>
        <w:t xml:space="preserve"> </w:t>
      </w:r>
      <w:r w:rsidRPr="007B3FF6">
        <w:rPr>
          <w:rFonts w:asciiTheme="minorHAnsi" w:hAnsiTheme="minorHAnsi" w:cstheme="minorHAnsi"/>
          <w:lang w:val="pl-PL"/>
        </w:rPr>
        <w:t xml:space="preserve">nieodpłatnie następujące działania: </w:t>
      </w:r>
    </w:p>
    <w:p w14:paraId="614EFEAD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1)</w:t>
      </w:r>
    </w:p>
    <w:p w14:paraId="2E8D2F15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2)</w:t>
      </w:r>
    </w:p>
    <w:p w14:paraId="7953F23F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3)</w:t>
      </w:r>
    </w:p>
    <w:p w14:paraId="24814EE1" w14:textId="77777777" w:rsidR="007B3FF6" w:rsidRPr="007B3FF6" w:rsidRDefault="007B3FF6" w:rsidP="007B3FF6">
      <w:pPr>
        <w:spacing w:line="360" w:lineRule="auto"/>
        <w:ind w:right="423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 xml:space="preserve">Szacowana wartość nieodpłatnej pracy wynosi ………………. zł, zgodnie z załączoną kartą ewidencji czasu pracy. </w:t>
      </w:r>
    </w:p>
    <w:p w14:paraId="0FBBC81C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………………………………………….</w:t>
      </w:r>
    </w:p>
    <w:p w14:paraId="31F8A0C1" w14:textId="4E677BC2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Podpis odbierającego usługę</w:t>
      </w:r>
    </w:p>
    <w:p w14:paraId="2A3BEA00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</w:p>
    <w:p w14:paraId="578CCC54" w14:textId="77777777" w:rsidR="007B3FF6" w:rsidRPr="007B3FF6" w:rsidRDefault="007B3FF6" w:rsidP="007B3FF6">
      <w:pPr>
        <w:spacing w:line="240" w:lineRule="auto"/>
        <w:ind w:right="425"/>
        <w:contextualSpacing/>
        <w:rPr>
          <w:rFonts w:asciiTheme="minorHAnsi" w:hAnsiTheme="minorHAnsi" w:cstheme="minorHAnsi"/>
          <w:lang w:val="pl-PL"/>
        </w:rPr>
      </w:pPr>
    </w:p>
    <w:p w14:paraId="4F87938C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………………………………………...                                                           ……………………………………………</w:t>
      </w:r>
    </w:p>
    <w:p w14:paraId="1F344451" w14:textId="3190DBA7" w:rsidR="007B3FF6" w:rsidRPr="007B3FF6" w:rsidRDefault="007B3FF6" w:rsidP="007B3FF6">
      <w:pPr>
        <w:spacing w:line="240" w:lineRule="auto"/>
        <w:ind w:left="5664" w:hanging="5268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 xml:space="preserve">miejscowość, data,                        </w:t>
      </w:r>
      <w:r w:rsidRPr="007B3FF6">
        <w:rPr>
          <w:rFonts w:asciiTheme="minorHAnsi" w:hAnsiTheme="minorHAnsi" w:cstheme="minorHAnsi"/>
          <w:lang w:val="pl-PL"/>
        </w:rPr>
        <w:tab/>
        <w:t>czytelny podpis</w:t>
      </w:r>
      <w:r>
        <w:rPr>
          <w:rFonts w:asciiTheme="minorHAnsi" w:hAnsiTheme="minorHAnsi" w:cstheme="minorHAnsi"/>
          <w:lang w:val="pl-PL"/>
        </w:rPr>
        <w:t xml:space="preserve"> wolontariusza </w:t>
      </w:r>
      <w:r>
        <w:rPr>
          <w:rFonts w:asciiTheme="minorHAnsi" w:hAnsiTheme="minorHAnsi" w:cstheme="minorHAnsi"/>
          <w:lang w:val="pl-PL"/>
        </w:rPr>
        <w:br/>
        <w:t xml:space="preserve">lub opiekuna prawnego </w:t>
      </w:r>
      <w:r w:rsidRPr="007B3FF6">
        <w:rPr>
          <w:rFonts w:asciiTheme="minorHAnsi" w:hAnsiTheme="minorHAnsi" w:cstheme="minorHAnsi"/>
          <w:lang w:val="pl-PL"/>
        </w:rPr>
        <w:t xml:space="preserve">    </w:t>
      </w:r>
    </w:p>
    <w:p w14:paraId="09060862" w14:textId="77777777" w:rsidR="007B3FF6" w:rsidRPr="007B3FF6" w:rsidRDefault="007B3FF6" w:rsidP="007B3FF6">
      <w:pPr>
        <w:spacing w:after="0" w:line="240" w:lineRule="auto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br w:type="page"/>
      </w:r>
    </w:p>
    <w:p w14:paraId="477C4E73" w14:textId="77777777" w:rsidR="007B3FF6" w:rsidRPr="007B3FF6" w:rsidRDefault="007B3FF6" w:rsidP="007B3FF6">
      <w:pPr>
        <w:spacing w:line="240" w:lineRule="auto"/>
        <w:contextualSpacing/>
        <w:jc w:val="both"/>
        <w:rPr>
          <w:rFonts w:asciiTheme="minorHAnsi" w:hAnsiTheme="minorHAnsi" w:cstheme="minorHAnsi"/>
          <w:bCs/>
          <w:lang w:val="pl-PL"/>
        </w:rPr>
      </w:pPr>
    </w:p>
    <w:p w14:paraId="06DA6A1F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bCs/>
          <w:lang w:val="pl-PL"/>
        </w:rPr>
        <w:t xml:space="preserve">Ja niżej podpisany/a </w:t>
      </w:r>
      <w:r w:rsidRPr="007B3FF6">
        <w:rPr>
          <w:rFonts w:asciiTheme="minorHAnsi" w:hAnsiTheme="minorHAnsi" w:cstheme="minorHAnsi"/>
          <w:lang w:val="pl-PL"/>
        </w:rPr>
        <w:t xml:space="preserve"> przyjmuję do wiadomości, że:</w:t>
      </w:r>
    </w:p>
    <w:p w14:paraId="14B0C852" w14:textId="0E67F7C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Administratorem zebranych danych osobowych s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instytucje wdra</w:t>
      </w:r>
      <w:r w:rsidRPr="007B3FF6">
        <w:rPr>
          <w:rFonts w:asciiTheme="minorHAnsi" w:hAnsiTheme="minorHAnsi" w:cstheme="minorHAnsi" w:hint="eastAsia"/>
        </w:rPr>
        <w:t>ż</w:t>
      </w:r>
      <w:r w:rsidRPr="007B3FF6">
        <w:rPr>
          <w:rFonts w:asciiTheme="minorHAnsi" w:hAnsiTheme="minorHAnsi" w:cstheme="minorHAnsi"/>
        </w:rPr>
        <w:t>aj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ce program:</w:t>
      </w:r>
    </w:p>
    <w:p w14:paraId="24281F21" w14:textId="1A8560A8" w:rsidR="007B3FF6" w:rsidRPr="007B3FF6" w:rsidRDefault="007B3FF6" w:rsidP="002F0071">
      <w:pPr>
        <w:pStyle w:val="Akapitzlist1"/>
        <w:ind w:left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a) Lokalna Grupa Dzia</w:t>
      </w:r>
      <w:r w:rsidRPr="007B3FF6">
        <w:rPr>
          <w:rFonts w:asciiTheme="minorHAnsi" w:hAnsiTheme="minorHAnsi" w:cstheme="minorHAnsi" w:hint="eastAsia"/>
        </w:rPr>
        <w:t>ł</w:t>
      </w:r>
      <w:r w:rsidRPr="007B3FF6">
        <w:rPr>
          <w:rFonts w:asciiTheme="minorHAnsi" w:hAnsiTheme="minorHAnsi" w:cstheme="minorHAnsi"/>
        </w:rPr>
        <w:t xml:space="preserve">ania </w:t>
      </w:r>
      <w:r w:rsidRPr="007B3FF6">
        <w:rPr>
          <w:rFonts w:asciiTheme="minorHAnsi" w:hAnsiTheme="minorHAnsi" w:cstheme="minorHAnsi" w:hint="eastAsia"/>
        </w:rPr>
        <w:t>„</w:t>
      </w:r>
      <w:r w:rsidRPr="007B3FF6">
        <w:rPr>
          <w:rFonts w:asciiTheme="minorHAnsi" w:hAnsiTheme="minorHAnsi" w:cstheme="minorHAnsi"/>
        </w:rPr>
        <w:t>Warmi</w:t>
      </w:r>
      <w:r w:rsidRPr="007B3FF6">
        <w:rPr>
          <w:rFonts w:asciiTheme="minorHAnsi" w:hAnsiTheme="minorHAnsi" w:cstheme="minorHAnsi" w:hint="eastAsia"/>
        </w:rPr>
        <w:t>ń</w:t>
      </w:r>
      <w:r w:rsidRPr="007B3FF6">
        <w:rPr>
          <w:rFonts w:asciiTheme="minorHAnsi" w:hAnsiTheme="minorHAnsi" w:cstheme="minorHAnsi"/>
        </w:rPr>
        <w:t>ski Zak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tek</w:t>
      </w:r>
      <w:r w:rsidRPr="007B3FF6">
        <w:rPr>
          <w:rFonts w:asciiTheme="minorHAnsi" w:hAnsiTheme="minorHAnsi" w:cstheme="minorHAnsi" w:hint="eastAsia"/>
        </w:rPr>
        <w:t>”</w:t>
      </w:r>
      <w:r w:rsidRPr="007B3FF6">
        <w:rPr>
          <w:rFonts w:asciiTheme="minorHAnsi" w:hAnsiTheme="minorHAnsi" w:cstheme="minorHAnsi"/>
        </w:rPr>
        <w:t xml:space="preserve"> z siedzib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w Dobrym Mie</w:t>
      </w:r>
      <w:r w:rsidRPr="007B3FF6">
        <w:rPr>
          <w:rFonts w:asciiTheme="minorHAnsi" w:hAnsiTheme="minorHAnsi" w:cstheme="minorHAnsi" w:hint="eastAsia"/>
        </w:rPr>
        <w:t>ś</w:t>
      </w:r>
      <w:r w:rsidRPr="007B3FF6">
        <w:rPr>
          <w:rFonts w:asciiTheme="minorHAnsi" w:hAnsiTheme="minorHAnsi" w:cstheme="minorHAnsi"/>
        </w:rPr>
        <w:t xml:space="preserve">cie ul. Grunwaldzka 6, </w:t>
      </w:r>
      <w:r>
        <w:rPr>
          <w:rFonts w:asciiTheme="minorHAnsi" w:hAnsiTheme="minorHAnsi" w:cstheme="minorHAnsi"/>
        </w:rPr>
        <w:br/>
      </w:r>
      <w:r w:rsidRPr="007B3FF6">
        <w:rPr>
          <w:rFonts w:asciiTheme="minorHAnsi" w:hAnsiTheme="minorHAnsi" w:cstheme="minorHAnsi"/>
        </w:rPr>
        <w:t>11-040 Dobre Miasto</w:t>
      </w:r>
    </w:p>
    <w:p w14:paraId="323EF80D" w14:textId="775633D5" w:rsidR="007B3FF6" w:rsidRPr="007B3FF6" w:rsidRDefault="002F0071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7B3FF6" w:rsidRPr="007B3FF6">
        <w:rPr>
          <w:rFonts w:asciiTheme="minorHAnsi" w:hAnsiTheme="minorHAnsi" w:cstheme="minorHAnsi"/>
        </w:rPr>
        <w:t>) Nidzicki Fundusz Lokalny, Kamionka 7, 13-100 Nidzica</w:t>
      </w:r>
    </w:p>
    <w:p w14:paraId="34BED401" w14:textId="15E0EA2E" w:rsidR="007B3FF6" w:rsidRPr="007B3FF6" w:rsidRDefault="002F0071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7B3FF6" w:rsidRPr="007B3FF6">
        <w:rPr>
          <w:rFonts w:asciiTheme="minorHAnsi" w:hAnsiTheme="minorHAnsi" w:cstheme="minorHAnsi"/>
        </w:rPr>
        <w:t xml:space="preserve">) Stowarzyszenie </w:t>
      </w:r>
      <w:r w:rsidR="007B3FF6" w:rsidRPr="007B3FF6">
        <w:rPr>
          <w:rFonts w:asciiTheme="minorHAnsi" w:hAnsiTheme="minorHAnsi" w:cstheme="minorHAnsi" w:hint="eastAsia"/>
        </w:rPr>
        <w:t>Łą</w:t>
      </w:r>
      <w:r w:rsidR="007B3FF6" w:rsidRPr="007B3FF6">
        <w:rPr>
          <w:rFonts w:asciiTheme="minorHAnsi" w:hAnsiTheme="minorHAnsi" w:cstheme="minorHAnsi"/>
        </w:rPr>
        <w:t>czy Nas Kana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 Elbl</w:t>
      </w:r>
      <w:r w:rsidR="007B3FF6" w:rsidRPr="007B3FF6">
        <w:rPr>
          <w:rFonts w:asciiTheme="minorHAnsi" w:hAnsiTheme="minorHAnsi" w:cstheme="minorHAnsi" w:hint="eastAsia"/>
        </w:rPr>
        <w:t>ą</w:t>
      </w:r>
      <w:r w:rsidR="007B3FF6" w:rsidRPr="007B3FF6">
        <w:rPr>
          <w:rFonts w:asciiTheme="minorHAnsi" w:hAnsiTheme="minorHAnsi" w:cstheme="minorHAnsi"/>
        </w:rPr>
        <w:t>ski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ania, ul. Heweliusza 13, 14-400 Pas</w:t>
      </w:r>
      <w:r w:rsidR="007B3FF6" w:rsidRPr="007B3FF6">
        <w:rPr>
          <w:rFonts w:asciiTheme="minorHAnsi" w:hAnsiTheme="minorHAnsi" w:cstheme="minorHAnsi" w:hint="eastAsia"/>
        </w:rPr>
        <w:t>łę</w:t>
      </w:r>
      <w:r w:rsidR="007B3FF6" w:rsidRPr="007B3FF6">
        <w:rPr>
          <w:rFonts w:asciiTheme="minorHAnsi" w:hAnsiTheme="minorHAnsi" w:cstheme="minorHAnsi"/>
        </w:rPr>
        <w:t>k</w:t>
      </w:r>
    </w:p>
    <w:p w14:paraId="17D7F691" w14:textId="4E0E0A2A" w:rsidR="007B3FF6" w:rsidRPr="007B3FF6" w:rsidRDefault="002F0071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B3FF6" w:rsidRPr="007B3FF6">
        <w:rPr>
          <w:rFonts w:asciiTheme="minorHAnsi" w:hAnsiTheme="minorHAnsi" w:cstheme="minorHAnsi"/>
        </w:rPr>
        <w:t>)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ania Stowarzyszenie </w:t>
      </w:r>
      <w:r w:rsidR="007B3FF6" w:rsidRPr="007B3FF6">
        <w:rPr>
          <w:rFonts w:asciiTheme="minorHAnsi" w:hAnsiTheme="minorHAnsi" w:cstheme="minorHAnsi" w:hint="eastAsia"/>
        </w:rPr>
        <w:t>„</w:t>
      </w:r>
      <w:r w:rsidR="007B3FF6" w:rsidRPr="007B3FF6">
        <w:rPr>
          <w:rFonts w:asciiTheme="minorHAnsi" w:hAnsiTheme="minorHAnsi" w:cstheme="minorHAnsi"/>
        </w:rPr>
        <w:t>Po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udniowa Warmia</w:t>
      </w:r>
      <w:r w:rsidR="007B3FF6" w:rsidRPr="007B3FF6">
        <w:rPr>
          <w:rFonts w:asciiTheme="minorHAnsi" w:hAnsiTheme="minorHAnsi" w:cstheme="minorHAnsi" w:hint="eastAsia"/>
        </w:rPr>
        <w:t>”</w:t>
      </w:r>
      <w:r w:rsidR="007B3FF6" w:rsidRPr="007B3FF6">
        <w:rPr>
          <w:rFonts w:asciiTheme="minorHAnsi" w:hAnsiTheme="minorHAnsi" w:cstheme="minorHAnsi"/>
        </w:rPr>
        <w:t xml:space="preserve">, ul. 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ajsy 3, 11-036 Gietrzwa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d</w:t>
      </w:r>
    </w:p>
    <w:p w14:paraId="10B613C4" w14:textId="7E6F7A7C" w:rsidR="007B3FF6" w:rsidRDefault="002F0071" w:rsidP="007B3FF6">
      <w:pPr>
        <w:pStyle w:val="Akapitzlist1"/>
        <w:spacing w:line="240" w:lineRule="auto"/>
        <w:ind w:left="357"/>
        <w:contextualSpacing/>
        <w:rPr>
          <w:rFonts w:asciiTheme="minorHAnsi" w:hAnsiTheme="minorHAnsi" w:cstheme="minorHAnsi"/>
          <w:lang w:bidi="en-US"/>
        </w:rPr>
      </w:pPr>
      <w:r>
        <w:rPr>
          <w:rFonts w:asciiTheme="minorHAnsi" w:hAnsiTheme="minorHAnsi" w:cstheme="minorHAnsi"/>
          <w:lang w:bidi="en-US"/>
        </w:rPr>
        <w:t>e</w:t>
      </w:r>
      <w:bookmarkStart w:id="0" w:name="_GoBack"/>
      <w:bookmarkEnd w:id="0"/>
      <w:r w:rsidR="007B3FF6" w:rsidRPr="007B3FF6">
        <w:rPr>
          <w:rFonts w:asciiTheme="minorHAnsi" w:hAnsiTheme="minorHAnsi" w:cstheme="minorHAnsi"/>
          <w:lang w:bidi="en-US"/>
        </w:rPr>
        <w:t>) Stowarzyszenie Pomocy Dzieciom i M</w:t>
      </w:r>
      <w:r w:rsidR="007B3FF6" w:rsidRPr="007B3FF6">
        <w:rPr>
          <w:rFonts w:asciiTheme="minorHAnsi" w:hAnsiTheme="minorHAnsi" w:cstheme="minorHAnsi" w:hint="eastAsia"/>
          <w:lang w:bidi="en-US"/>
        </w:rPr>
        <w:t>ł</w:t>
      </w:r>
      <w:r w:rsidR="007B3FF6" w:rsidRPr="007B3FF6">
        <w:rPr>
          <w:rFonts w:asciiTheme="minorHAnsi" w:hAnsiTheme="minorHAnsi" w:cstheme="minorHAnsi"/>
          <w:lang w:bidi="en-US"/>
        </w:rPr>
        <w:t>odzie</w:t>
      </w:r>
      <w:r w:rsidR="007B3FF6" w:rsidRPr="007B3FF6">
        <w:rPr>
          <w:rFonts w:asciiTheme="minorHAnsi" w:hAnsiTheme="minorHAnsi" w:cstheme="minorHAnsi" w:hint="eastAsia"/>
          <w:lang w:bidi="en-US"/>
        </w:rPr>
        <w:t>ż</w:t>
      </w:r>
      <w:r w:rsidR="007B3FF6" w:rsidRPr="007B3FF6">
        <w:rPr>
          <w:rFonts w:asciiTheme="minorHAnsi" w:hAnsiTheme="minorHAnsi" w:cstheme="minorHAnsi"/>
          <w:lang w:bidi="en-US"/>
        </w:rPr>
        <w:t xml:space="preserve">y, ul. Kolejowa 2 B, 12-220 </w:t>
      </w:r>
      <w:proofErr w:type="spellStart"/>
      <w:r w:rsidR="007B3FF6" w:rsidRPr="007B3FF6">
        <w:rPr>
          <w:rFonts w:asciiTheme="minorHAnsi" w:hAnsiTheme="minorHAnsi" w:cstheme="minorHAnsi"/>
          <w:lang w:bidi="en-US"/>
        </w:rPr>
        <w:t>Ruciane-Nida</w:t>
      </w:r>
      <w:proofErr w:type="spellEnd"/>
    </w:p>
    <w:p w14:paraId="495E9FA3" w14:textId="2ACE2B4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celu realizacji cel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 xml:space="preserve">w statutowych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zgodnie z art. 6 ust 1 lit </w:t>
      </w:r>
      <w:proofErr w:type="spellStart"/>
      <w:r w:rsidRPr="007B3FF6">
        <w:rPr>
          <w:rFonts w:asciiTheme="minorHAnsi" w:hAnsiTheme="minorHAnsi" w:cstheme="minorHAnsi"/>
          <w:lang w:bidi="en-US"/>
        </w:rPr>
        <w:t>b,c</w:t>
      </w:r>
      <w:proofErr w:type="spellEnd"/>
      <w:r w:rsidRPr="007B3FF6">
        <w:rPr>
          <w:rFonts w:asciiTheme="minorHAnsi" w:hAnsiTheme="minorHAnsi" w:cstheme="minorHAnsi"/>
          <w:lang w:bidi="en-US"/>
        </w:rPr>
        <w:t xml:space="preserve"> RODO</w:t>
      </w:r>
    </w:p>
    <w:p w14:paraId="186CC5C7" w14:textId="004FF8F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mog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zosta</w:t>
      </w:r>
      <w:r w:rsidRPr="007B3FF6">
        <w:rPr>
          <w:rFonts w:asciiTheme="minorHAnsi" w:hAnsiTheme="minorHAnsi" w:cstheme="minorHAnsi" w:hint="eastAsia"/>
          <w:lang w:bidi="en-US"/>
        </w:rPr>
        <w:t>ć</w:t>
      </w:r>
      <w:r w:rsidRPr="007B3FF6">
        <w:rPr>
          <w:rFonts w:asciiTheme="minorHAnsi" w:hAnsiTheme="minorHAnsi" w:cstheme="minorHAnsi"/>
          <w:lang w:bidi="en-US"/>
        </w:rPr>
        <w:t xml:space="preserve"> udost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pnione innym podmiotom w celu monitoringu, sprawozdawczo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 ewaluacji i kontroli konkurs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 grantowych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1FEC1DF7" w14:textId="5C017DA7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przekazywane do pa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 trzecich i organizacji 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dzynarodowych,</w:t>
      </w:r>
    </w:p>
    <w:p w14:paraId="2490A8EA" w14:textId="59FFD41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przechowywane przez okres 5 lat od zako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czenia realizacji zadania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 (okre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lonego umow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zawart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pomi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 Narodowym Instytutem Wolno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 xml:space="preserve">ci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Centrum Rozwoju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ecze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stwa Obywatelskiego a Operatorem),</w:t>
      </w:r>
    </w:p>
    <w:p w14:paraId="70E4CC66" w14:textId="286B5EF6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pu do swoich danych i ich poprawiania, ograniczenia przetwarzania, przenoszenia, a tak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 do ich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usuni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cia,</w:t>
      </w:r>
    </w:p>
    <w:p w14:paraId="1D115AC9" w14:textId="41C8ECDA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podanie danych jest dobrowolne, aczkolwiek odmowa wyra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enia zgody lub cofni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cie zgody na ich przetwarzanie jest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wnoznaczne z rozwi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zaniem Umowy z Operatorem na dofinansowanie realizacji projektu w ramach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3DD48266" w14:textId="44D8B8A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spos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b zautomatyzowany, w tym 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wnie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w formie profilowania,</w:t>
      </w:r>
    </w:p>
    <w:p w14:paraId="0D8FC2A7" w14:textId="3A8A2982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wniesienia skargi do Prezesa Urz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du Ochrony Danych Osobowych, gdy uznam, i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przetwarzanie danych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osobowych mnie dotycz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cych narusza przepisy og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lnego rozporz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dzenia o ochronie danych osobowych (RODO).</w:t>
      </w:r>
    </w:p>
    <w:p w14:paraId="3D5C87BF" w14:textId="00B74AE7" w:rsidR="007B3FF6" w:rsidRPr="007B3FF6" w:rsidRDefault="007B3FF6" w:rsidP="007B3FF6">
      <w:pPr>
        <w:pStyle w:val="Akapitzlist1"/>
        <w:numPr>
          <w:ilvl w:val="0"/>
          <w:numId w:val="15"/>
        </w:numPr>
        <w:spacing w:line="240" w:lineRule="auto"/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 xml:space="preserve"> Administrator nie przewiduje zautomatyzowanego podejmowania decyzji</w:t>
      </w:r>
    </w:p>
    <w:p w14:paraId="578195D6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17146FEE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1AC907C" w14:textId="77777777" w:rsidR="007B3FF6" w:rsidRP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420F88E" w14:textId="77777777" w:rsidR="007B3FF6" w:rsidRPr="007B3FF6" w:rsidRDefault="007B3FF6" w:rsidP="007B3FF6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__________________</w:t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  <w:t>___________________________</w:t>
      </w:r>
    </w:p>
    <w:p w14:paraId="6FEC3BD2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  <w:r w:rsidRPr="007B3FF6">
        <w:rPr>
          <w:rFonts w:asciiTheme="minorHAnsi" w:hAnsiTheme="minorHAnsi" w:cstheme="minorHAnsi"/>
          <w:i/>
          <w:iCs/>
          <w:lang w:val="pl-PL"/>
        </w:rPr>
        <w:t xml:space="preserve"> data</w:t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  <w:t xml:space="preserve">  czytelny podpis</w:t>
      </w:r>
    </w:p>
    <w:p w14:paraId="54BFD821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p w14:paraId="5ED3591B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p w14:paraId="6D0E48F5" w14:textId="77777777" w:rsidR="007B3FF6" w:rsidRPr="007B3FF6" w:rsidRDefault="007B3FF6" w:rsidP="007B3FF6">
      <w:pPr>
        <w:spacing w:after="0" w:line="240" w:lineRule="auto"/>
        <w:ind w:left="4957" w:firstLine="707"/>
        <w:contextualSpacing/>
        <w:jc w:val="both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___________________________</w:t>
      </w:r>
    </w:p>
    <w:p w14:paraId="5811CB46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</w:p>
    <w:p w14:paraId="3DB02867" w14:textId="77777777" w:rsidR="007B3FF6" w:rsidRPr="007B3FF6" w:rsidRDefault="007B3FF6" w:rsidP="007B3FF6">
      <w:pPr>
        <w:spacing w:after="0" w:line="240" w:lineRule="auto"/>
        <w:ind w:left="5664"/>
        <w:contextualSpacing/>
        <w:rPr>
          <w:rFonts w:asciiTheme="minorHAnsi" w:hAnsiTheme="minorHAnsi" w:cstheme="minorHAnsi"/>
          <w:i/>
          <w:iCs/>
          <w:lang w:val="pl-PL"/>
        </w:rPr>
      </w:pPr>
      <w:r w:rsidRPr="007B3FF6">
        <w:rPr>
          <w:rFonts w:asciiTheme="minorHAnsi" w:hAnsiTheme="minorHAnsi" w:cstheme="minorHAnsi"/>
          <w:i/>
          <w:iCs/>
          <w:lang w:val="pl-PL"/>
        </w:rPr>
        <w:t>czytelny podpis rodzica/opiekuna</w:t>
      </w:r>
      <w:r w:rsidRPr="007B3FF6">
        <w:rPr>
          <w:rFonts w:asciiTheme="minorHAnsi" w:hAnsiTheme="minorHAnsi" w:cstheme="minorHAnsi"/>
          <w:i/>
          <w:iCs/>
          <w:lang w:val="pl-PL"/>
        </w:rPr>
        <w:br/>
        <w:t xml:space="preserve"> prawnego osoby niepełnoletnie</w:t>
      </w:r>
    </w:p>
    <w:p w14:paraId="55E8065C" w14:textId="77777777" w:rsidR="00536464" w:rsidRPr="007B3FF6" w:rsidRDefault="00536464" w:rsidP="007B3FF6">
      <w:pPr>
        <w:rPr>
          <w:rFonts w:asciiTheme="minorHAnsi" w:hAnsiTheme="minorHAnsi" w:cstheme="minorHAnsi"/>
          <w:lang w:val="pl-PL"/>
        </w:rPr>
      </w:pPr>
    </w:p>
    <w:sectPr w:rsidR="00536464" w:rsidRPr="007B3FF6" w:rsidSect="00F42036">
      <w:headerReference w:type="default" r:id="rId8"/>
      <w:headerReference w:type="first" r:id="rId9"/>
      <w:footerReference w:type="first" r:id="rId10"/>
      <w:type w:val="continuous"/>
      <w:pgSz w:w="11905" w:h="16837"/>
      <w:pgMar w:top="1134" w:right="1134" w:bottom="1134" w:left="1134" w:header="284" w:footer="2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6A2F7" w14:textId="77777777" w:rsidR="00B95BB4" w:rsidRDefault="00B95BB4" w:rsidP="00CA45D1">
      <w:pPr>
        <w:spacing w:after="0" w:line="240" w:lineRule="auto"/>
      </w:pPr>
      <w:r>
        <w:separator/>
      </w:r>
    </w:p>
  </w:endnote>
  <w:endnote w:type="continuationSeparator" w:id="0">
    <w:p w14:paraId="1B550467" w14:textId="77777777" w:rsidR="00B95BB4" w:rsidRDefault="00B95BB4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ED2CC" w14:textId="36DB7857" w:rsidR="00372289" w:rsidRDefault="002F0071" w:rsidP="00F42036">
    <w:pPr>
      <w:pStyle w:val="Stopka"/>
      <w:jc w:val="center"/>
    </w:pPr>
    <w:r>
      <w:rPr>
        <w:noProof/>
        <w:lang w:val="pl-PL" w:eastAsia="pl-PL" w:bidi="ar-SA"/>
      </w:rPr>
      <w:drawing>
        <wp:inline distT="0" distB="0" distL="0" distR="0" wp14:anchorId="1CA4609F" wp14:editId="5374637F">
          <wp:extent cx="5153025" cy="981732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4373" cy="985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F76A98" w14:textId="77777777" w:rsidR="00B95BB4" w:rsidRDefault="00B95BB4" w:rsidP="00CA45D1">
      <w:pPr>
        <w:spacing w:after="0" w:line="240" w:lineRule="auto"/>
      </w:pPr>
      <w:r>
        <w:separator/>
      </w:r>
    </w:p>
  </w:footnote>
  <w:footnote w:type="continuationSeparator" w:id="0">
    <w:p w14:paraId="03F71F42" w14:textId="77777777" w:rsidR="00B95BB4" w:rsidRDefault="00B95BB4" w:rsidP="00CA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4654" w14:textId="3A8B1CB6" w:rsidR="00CA45D1" w:rsidRDefault="00CA45D1" w:rsidP="00FA428F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DF3D1" w14:textId="7BD4ACA3" w:rsidR="00372289" w:rsidRDefault="00F42036" w:rsidP="00372289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0A5A0C2D" wp14:editId="6F688497">
          <wp:extent cx="3465854" cy="1440000"/>
          <wp:effectExtent l="0" t="0" r="1270" b="8255"/>
          <wp:docPr id="4618522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793656" name="Obraz 199779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5854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055F7"/>
    <w:multiLevelType w:val="hybridMultilevel"/>
    <w:tmpl w:val="D1B23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51E6E13"/>
    <w:multiLevelType w:val="hybridMultilevel"/>
    <w:tmpl w:val="2A3C9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4"/>
  </w:num>
  <w:num w:numId="7">
    <w:abstractNumId w:val="13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413E6"/>
    <w:rsid w:val="00081354"/>
    <w:rsid w:val="00086E86"/>
    <w:rsid w:val="00093912"/>
    <w:rsid w:val="000A39CE"/>
    <w:rsid w:val="000C2298"/>
    <w:rsid w:val="000D04BB"/>
    <w:rsid w:val="000E753B"/>
    <w:rsid w:val="001023B8"/>
    <w:rsid w:val="0012683D"/>
    <w:rsid w:val="00146801"/>
    <w:rsid w:val="001644F8"/>
    <w:rsid w:val="001717D8"/>
    <w:rsid w:val="00175E2C"/>
    <w:rsid w:val="001A34D1"/>
    <w:rsid w:val="001F61DD"/>
    <w:rsid w:val="002029A8"/>
    <w:rsid w:val="00210FE9"/>
    <w:rsid w:val="00211373"/>
    <w:rsid w:val="00213EFE"/>
    <w:rsid w:val="00226D36"/>
    <w:rsid w:val="002803AE"/>
    <w:rsid w:val="00297343"/>
    <w:rsid w:val="002A22B3"/>
    <w:rsid w:val="002B0334"/>
    <w:rsid w:val="002B6BAE"/>
    <w:rsid w:val="002C1EA2"/>
    <w:rsid w:val="002F0071"/>
    <w:rsid w:val="0030453D"/>
    <w:rsid w:val="00316FC9"/>
    <w:rsid w:val="00337763"/>
    <w:rsid w:val="00344B3C"/>
    <w:rsid w:val="00372289"/>
    <w:rsid w:val="00384C21"/>
    <w:rsid w:val="003A2740"/>
    <w:rsid w:val="003B6529"/>
    <w:rsid w:val="003C330D"/>
    <w:rsid w:val="003E5000"/>
    <w:rsid w:val="003E7A6E"/>
    <w:rsid w:val="00400FAC"/>
    <w:rsid w:val="00401141"/>
    <w:rsid w:val="00411D54"/>
    <w:rsid w:val="00414E66"/>
    <w:rsid w:val="00424A2D"/>
    <w:rsid w:val="004433E7"/>
    <w:rsid w:val="00453B5C"/>
    <w:rsid w:val="00463EA2"/>
    <w:rsid w:val="00476394"/>
    <w:rsid w:val="004A6766"/>
    <w:rsid w:val="004C4BBC"/>
    <w:rsid w:val="004C5661"/>
    <w:rsid w:val="004C6064"/>
    <w:rsid w:val="004E0064"/>
    <w:rsid w:val="004E4F40"/>
    <w:rsid w:val="00522122"/>
    <w:rsid w:val="005229AD"/>
    <w:rsid w:val="00534569"/>
    <w:rsid w:val="0053504F"/>
    <w:rsid w:val="00536464"/>
    <w:rsid w:val="005428C6"/>
    <w:rsid w:val="005901C6"/>
    <w:rsid w:val="00594845"/>
    <w:rsid w:val="00597383"/>
    <w:rsid w:val="005A0228"/>
    <w:rsid w:val="005A1CCD"/>
    <w:rsid w:val="005B4724"/>
    <w:rsid w:val="005B7251"/>
    <w:rsid w:val="0061738A"/>
    <w:rsid w:val="00632185"/>
    <w:rsid w:val="00635E11"/>
    <w:rsid w:val="0066513B"/>
    <w:rsid w:val="00677409"/>
    <w:rsid w:val="006B1572"/>
    <w:rsid w:val="006D3409"/>
    <w:rsid w:val="00704675"/>
    <w:rsid w:val="007656C1"/>
    <w:rsid w:val="0078676A"/>
    <w:rsid w:val="00795454"/>
    <w:rsid w:val="00796AD1"/>
    <w:rsid w:val="00797B38"/>
    <w:rsid w:val="007A1CA3"/>
    <w:rsid w:val="007A74F8"/>
    <w:rsid w:val="007B3FF6"/>
    <w:rsid w:val="007D216F"/>
    <w:rsid w:val="00805073"/>
    <w:rsid w:val="00832739"/>
    <w:rsid w:val="008A0F1D"/>
    <w:rsid w:val="008A641E"/>
    <w:rsid w:val="008B7DC1"/>
    <w:rsid w:val="008C5595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93945"/>
    <w:rsid w:val="009D436B"/>
    <w:rsid w:val="009F0BAD"/>
    <w:rsid w:val="009F3AE4"/>
    <w:rsid w:val="00A0291D"/>
    <w:rsid w:val="00A063B9"/>
    <w:rsid w:val="00A12D59"/>
    <w:rsid w:val="00A14963"/>
    <w:rsid w:val="00A25FB0"/>
    <w:rsid w:val="00A910D4"/>
    <w:rsid w:val="00AA1FD4"/>
    <w:rsid w:val="00AA3FD8"/>
    <w:rsid w:val="00AB17D5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5BB4"/>
    <w:rsid w:val="00B965EB"/>
    <w:rsid w:val="00BA5EB7"/>
    <w:rsid w:val="00BB1D46"/>
    <w:rsid w:val="00BC27E7"/>
    <w:rsid w:val="00BC44DC"/>
    <w:rsid w:val="00BD542D"/>
    <w:rsid w:val="00BF0B08"/>
    <w:rsid w:val="00C1765A"/>
    <w:rsid w:val="00C4728C"/>
    <w:rsid w:val="00C4767E"/>
    <w:rsid w:val="00C64C7F"/>
    <w:rsid w:val="00C7532B"/>
    <w:rsid w:val="00C84FA0"/>
    <w:rsid w:val="00CA0E50"/>
    <w:rsid w:val="00CA45D1"/>
    <w:rsid w:val="00CA5612"/>
    <w:rsid w:val="00CD6BBC"/>
    <w:rsid w:val="00CE42DC"/>
    <w:rsid w:val="00CF232E"/>
    <w:rsid w:val="00CF2F2E"/>
    <w:rsid w:val="00D00401"/>
    <w:rsid w:val="00D06803"/>
    <w:rsid w:val="00D06D86"/>
    <w:rsid w:val="00D24A84"/>
    <w:rsid w:val="00D4373C"/>
    <w:rsid w:val="00D953B5"/>
    <w:rsid w:val="00D9600C"/>
    <w:rsid w:val="00DA2795"/>
    <w:rsid w:val="00DB6DA9"/>
    <w:rsid w:val="00DC5705"/>
    <w:rsid w:val="00DE0384"/>
    <w:rsid w:val="00DE24AB"/>
    <w:rsid w:val="00DE390E"/>
    <w:rsid w:val="00DE3E6C"/>
    <w:rsid w:val="00E00CDB"/>
    <w:rsid w:val="00E03C0D"/>
    <w:rsid w:val="00E22A14"/>
    <w:rsid w:val="00E30848"/>
    <w:rsid w:val="00E41241"/>
    <w:rsid w:val="00E6245F"/>
    <w:rsid w:val="00E7293F"/>
    <w:rsid w:val="00E80A27"/>
    <w:rsid w:val="00EB3206"/>
    <w:rsid w:val="00EC08CB"/>
    <w:rsid w:val="00ED62DC"/>
    <w:rsid w:val="00F15A28"/>
    <w:rsid w:val="00F42036"/>
    <w:rsid w:val="00F50374"/>
    <w:rsid w:val="00F53EDD"/>
    <w:rsid w:val="00F7251D"/>
    <w:rsid w:val="00F773DE"/>
    <w:rsid w:val="00F81544"/>
    <w:rsid w:val="00FA1C30"/>
    <w:rsid w:val="00FA428F"/>
    <w:rsid w:val="00FA69C8"/>
    <w:rsid w:val="00FA6A73"/>
    <w:rsid w:val="00FB3C35"/>
    <w:rsid w:val="00FD6425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566A9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Akapitzlist1">
    <w:name w:val="Akapit z listą1"/>
    <w:basedOn w:val="Normalny"/>
    <w:rsid w:val="007B3FF6"/>
    <w:pPr>
      <w:spacing w:line="276" w:lineRule="auto"/>
      <w:ind w:left="720"/>
    </w:pPr>
    <w:rPr>
      <w:rFonts w:ascii="Calibri" w:hAnsi="Calibri" w:cs="Calibri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6CEDE-AA66-4361-BD19-B7B162CE2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UFOLUDEK</cp:lastModifiedBy>
  <cp:revision>5</cp:revision>
  <cp:lastPrinted>2020-09-11T11:53:00Z</cp:lastPrinted>
  <dcterms:created xsi:type="dcterms:W3CDTF">2025-09-18T12:21:00Z</dcterms:created>
  <dcterms:modified xsi:type="dcterms:W3CDTF">2026-10-13T06:49:00Z</dcterms:modified>
</cp:coreProperties>
</file>