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EE2AB" w14:textId="77777777" w:rsidR="00D46988" w:rsidRPr="00412A4B" w:rsidRDefault="00D46988" w:rsidP="00412A4B">
      <w:pPr>
        <w:spacing w:after="0" w:line="276" w:lineRule="auto"/>
        <w:rPr>
          <w:rFonts w:asciiTheme="minorHAnsi" w:hAnsiTheme="minorHAnsi" w:cstheme="minorHAnsi"/>
        </w:rPr>
      </w:pPr>
    </w:p>
    <w:p w14:paraId="203DC83D" w14:textId="77777777" w:rsidR="00412A4B" w:rsidRPr="00412A4B" w:rsidRDefault="00412A4B" w:rsidP="00412A4B">
      <w:pPr>
        <w:spacing w:after="0" w:line="276" w:lineRule="auto"/>
        <w:jc w:val="center"/>
        <w:rPr>
          <w:rFonts w:asciiTheme="minorHAnsi" w:hAnsiTheme="minorHAnsi" w:cstheme="minorHAnsi"/>
          <w:lang w:val="pl-PL"/>
        </w:rPr>
      </w:pPr>
      <w:r w:rsidRPr="00412A4B">
        <w:rPr>
          <w:rFonts w:asciiTheme="minorHAnsi" w:hAnsiTheme="minorHAnsi" w:cstheme="minorHAnsi"/>
          <w:b/>
          <w:lang w:val="pl-PL"/>
        </w:rPr>
        <w:t>ZGODA AUTORA NA WYKORZYSTANIE ZDJĘĆ</w:t>
      </w:r>
    </w:p>
    <w:p w14:paraId="7D379E81" w14:textId="77777777" w:rsidR="00412A4B" w:rsidRPr="00412A4B" w:rsidRDefault="00412A4B" w:rsidP="00412A4B">
      <w:pPr>
        <w:spacing w:after="0" w:line="276" w:lineRule="auto"/>
        <w:jc w:val="both"/>
        <w:rPr>
          <w:rFonts w:asciiTheme="minorHAnsi" w:hAnsiTheme="minorHAnsi" w:cstheme="minorHAnsi"/>
          <w:lang w:val="pl-PL"/>
        </w:rPr>
      </w:pPr>
    </w:p>
    <w:p w14:paraId="59C8AC9A" w14:textId="77777777" w:rsidR="00412A4B" w:rsidRPr="00412A4B" w:rsidRDefault="00412A4B" w:rsidP="00412A4B">
      <w:pPr>
        <w:spacing w:after="0" w:line="276" w:lineRule="auto"/>
        <w:jc w:val="both"/>
        <w:rPr>
          <w:rFonts w:asciiTheme="minorHAnsi" w:hAnsiTheme="minorHAnsi" w:cstheme="minorHAnsi"/>
          <w:lang w:val="pl-PL"/>
        </w:rPr>
      </w:pPr>
    </w:p>
    <w:p w14:paraId="3D65FB50" w14:textId="65F4E949" w:rsidR="00412A4B" w:rsidRDefault="00412A4B" w:rsidP="00412A4B">
      <w:pPr>
        <w:spacing w:after="0" w:line="276" w:lineRule="auto"/>
        <w:ind w:firstLine="708"/>
        <w:rPr>
          <w:rFonts w:asciiTheme="minorHAnsi" w:hAnsiTheme="minorHAnsi" w:cstheme="minorHAnsi"/>
          <w:lang w:val="pl-PL"/>
        </w:rPr>
      </w:pPr>
      <w:r w:rsidRPr="00412A4B">
        <w:rPr>
          <w:rFonts w:asciiTheme="minorHAnsi" w:hAnsiTheme="minorHAnsi" w:cstheme="minorHAnsi"/>
          <w:lang w:val="pl-PL"/>
        </w:rPr>
        <w:t xml:space="preserve">Udzielam Lokalnej Grupie Działania „Warmiński Zakątek”, </w:t>
      </w:r>
      <w:r w:rsidRPr="00412A4B">
        <w:rPr>
          <w:rFonts w:asciiTheme="minorHAnsi" w:hAnsiTheme="minorHAnsi" w:cstheme="minorHAnsi"/>
          <w:color w:val="000000"/>
          <w:lang w:val="pl-PL"/>
        </w:rPr>
        <w:t xml:space="preserve">Stowarzyszeniu Łączy Nas Kanał Elbląski Lokalna Grupa  Działania, </w:t>
      </w:r>
      <w:r w:rsidRPr="00412A4B">
        <w:rPr>
          <w:rStyle w:val="verdana11"/>
          <w:rFonts w:asciiTheme="minorHAnsi" w:hAnsiTheme="minorHAnsi" w:cstheme="minorHAnsi"/>
          <w:bCs/>
          <w:lang w:val="pl-PL"/>
        </w:rPr>
        <w:t>Lokalnej Grupie Działania Stowarzyszeniu „Południowa Warmia”, Stowarzyszeniu Pomocy Dzieciom i Młodzieży, Ni</w:t>
      </w:r>
      <w:r w:rsidR="00F73802">
        <w:rPr>
          <w:rStyle w:val="verdana11"/>
          <w:rFonts w:asciiTheme="minorHAnsi" w:hAnsiTheme="minorHAnsi" w:cstheme="minorHAnsi"/>
          <w:bCs/>
          <w:lang w:val="pl-PL"/>
        </w:rPr>
        <w:t xml:space="preserve">dzickiemu Funduszowi Lokalnemu i </w:t>
      </w:r>
      <w:r w:rsidRPr="00412A4B">
        <w:rPr>
          <w:rStyle w:val="verdana11"/>
          <w:rFonts w:asciiTheme="minorHAnsi" w:hAnsiTheme="minorHAnsi" w:cstheme="minorHAnsi"/>
          <w:bCs/>
          <w:lang w:val="pl-PL"/>
        </w:rPr>
        <w:t xml:space="preserve">Narodowemu Instytutowi Wolności – Centrum Rozwoju Społeczeństwa Obywatelskiego </w:t>
      </w:r>
      <w:r w:rsidRPr="00412A4B">
        <w:rPr>
          <w:rFonts w:asciiTheme="minorHAnsi" w:hAnsiTheme="minorHAnsi" w:cstheme="minorHAnsi"/>
          <w:lang w:val="pl-PL"/>
        </w:rPr>
        <w:t xml:space="preserve">nieodwołalnego i nieodpłatnego prawa wielokrotnego wykorzystywania wykonanych przeze mnie zdjęć bez konieczności każdorazowego ich zatwierdzania. </w:t>
      </w:r>
    </w:p>
    <w:p w14:paraId="402ACBCA" w14:textId="647CAD55" w:rsidR="00412A4B" w:rsidRDefault="00412A4B" w:rsidP="00412A4B">
      <w:pPr>
        <w:spacing w:after="0" w:line="276" w:lineRule="auto"/>
        <w:ind w:firstLine="708"/>
        <w:rPr>
          <w:rFonts w:asciiTheme="minorHAnsi" w:hAnsiTheme="minorHAnsi" w:cstheme="minorHAnsi"/>
          <w:lang w:val="pl-PL"/>
        </w:rPr>
      </w:pPr>
      <w:r w:rsidRPr="00412A4B">
        <w:rPr>
          <w:rFonts w:asciiTheme="minorHAnsi" w:hAnsiTheme="minorHAnsi" w:cstheme="minorHAnsi"/>
          <w:lang w:val="pl-PL"/>
        </w:rPr>
        <w:t xml:space="preserve">Zgoda obejmuje wykorzystanie, utrwalanie, obróbkę i powielanie wykonanych zdjęć za pośrednictwem mediów lokalnych, w rozumieniu prasa, tv, strony www: </w:t>
      </w:r>
      <w:hyperlink r:id="rId8" w:history="1">
        <w:r w:rsidRPr="00412A4B">
          <w:rPr>
            <w:rStyle w:val="Hipercze"/>
            <w:rFonts w:asciiTheme="minorHAnsi" w:hAnsiTheme="minorHAnsi" w:cstheme="minorHAnsi"/>
            <w:color w:val="auto"/>
            <w:u w:val="none"/>
            <w:lang w:val="pl-PL"/>
          </w:rPr>
          <w:t>www.warmiamazurylokalnie.eu</w:t>
        </w:r>
      </w:hyperlink>
      <w:r w:rsidRPr="00412A4B">
        <w:rPr>
          <w:rFonts w:asciiTheme="minorHAnsi" w:hAnsiTheme="minorHAnsi" w:cstheme="minorHAnsi"/>
          <w:lang w:val="pl-PL"/>
        </w:rPr>
        <w:t xml:space="preserve">,  </w:t>
      </w:r>
      <w:hyperlink r:id="rId9" w:history="1">
        <w:r w:rsidRPr="00412A4B">
          <w:rPr>
            <w:rStyle w:val="Hipercze"/>
            <w:rFonts w:asciiTheme="minorHAnsi" w:hAnsiTheme="minorHAnsi" w:cstheme="minorHAnsi"/>
            <w:color w:val="auto"/>
            <w:u w:val="none"/>
            <w:lang w:val="pl-PL"/>
          </w:rPr>
          <w:t>www.warminskizakatek.com.pl</w:t>
        </w:r>
      </w:hyperlink>
      <w:r w:rsidRPr="00412A4B">
        <w:rPr>
          <w:rFonts w:asciiTheme="minorHAnsi" w:hAnsiTheme="minorHAnsi" w:cstheme="minorHAnsi"/>
          <w:lang w:val="pl-PL"/>
        </w:rPr>
        <w:t xml:space="preserve"> , </w:t>
      </w:r>
      <w:hyperlink r:id="rId10" w:history="1">
        <w:r w:rsidRPr="00412A4B">
          <w:rPr>
            <w:rStyle w:val="Hipercze"/>
            <w:rFonts w:asciiTheme="minorHAnsi" w:hAnsiTheme="minorHAnsi" w:cstheme="minorHAnsi"/>
            <w:color w:val="auto"/>
            <w:u w:val="none"/>
            <w:lang w:val="pl-PL"/>
          </w:rPr>
          <w:t>www.kanal-elblaski-lgd.pl</w:t>
        </w:r>
      </w:hyperlink>
      <w:r w:rsidRPr="00412A4B">
        <w:rPr>
          <w:rFonts w:asciiTheme="minorHAnsi" w:hAnsiTheme="minorHAnsi" w:cstheme="minorHAnsi"/>
          <w:lang w:val="pl-PL"/>
        </w:rPr>
        <w:t xml:space="preserve">, </w:t>
      </w:r>
      <w:hyperlink r:id="rId11" w:history="1">
        <w:r w:rsidRPr="00412A4B">
          <w:rPr>
            <w:rStyle w:val="Hipercze"/>
            <w:rFonts w:asciiTheme="minorHAnsi" w:hAnsiTheme="minorHAnsi" w:cstheme="minorHAnsi"/>
            <w:color w:val="auto"/>
            <w:u w:val="none"/>
            <w:lang w:val="pl-PL"/>
          </w:rPr>
          <w:t>www.poludniowawarmia.pl</w:t>
        </w:r>
      </w:hyperlink>
      <w:r w:rsidRPr="00412A4B">
        <w:rPr>
          <w:rFonts w:asciiTheme="minorHAnsi" w:hAnsiTheme="minorHAnsi" w:cstheme="minorHAnsi"/>
          <w:lang w:val="pl-PL"/>
        </w:rPr>
        <w:t xml:space="preserve">, </w:t>
      </w:r>
      <w:r>
        <w:rPr>
          <w:rFonts w:asciiTheme="minorHAnsi" w:hAnsiTheme="minorHAnsi" w:cstheme="minorHAnsi"/>
          <w:lang w:val="pl-PL"/>
        </w:rPr>
        <w:t xml:space="preserve">www.akademiawarminska.pl, </w:t>
      </w:r>
      <w:hyperlink r:id="rId12" w:history="1">
        <w:r w:rsidRPr="00412A4B">
          <w:rPr>
            <w:rStyle w:val="Hipercze"/>
            <w:rFonts w:asciiTheme="minorHAnsi" w:hAnsiTheme="minorHAnsi" w:cstheme="minorHAnsi"/>
            <w:color w:val="auto"/>
            <w:u w:val="none"/>
            <w:lang w:val="pl-PL"/>
          </w:rPr>
          <w:t>www.spdim.pl</w:t>
        </w:r>
      </w:hyperlink>
      <w:r w:rsidRPr="00412A4B">
        <w:rPr>
          <w:rFonts w:asciiTheme="minorHAnsi" w:hAnsiTheme="minorHAnsi" w:cstheme="minorHAnsi"/>
          <w:lang w:val="pl-PL"/>
        </w:rPr>
        <w:t xml:space="preserve">, </w:t>
      </w:r>
      <w:hyperlink r:id="rId13" w:history="1">
        <w:r w:rsidRPr="00412A4B">
          <w:rPr>
            <w:rStyle w:val="Hipercze"/>
            <w:rFonts w:asciiTheme="minorHAnsi" w:hAnsiTheme="minorHAnsi" w:cstheme="minorHAnsi"/>
            <w:color w:val="auto"/>
            <w:u w:val="none"/>
            <w:lang w:val="pl-PL"/>
          </w:rPr>
          <w:t>www.funduszlokalny.nidzica.pl</w:t>
        </w:r>
      </w:hyperlink>
      <w:r w:rsidR="00F73802">
        <w:rPr>
          <w:rFonts w:asciiTheme="minorHAnsi" w:hAnsiTheme="minorHAnsi" w:cstheme="minorHAnsi"/>
          <w:lang w:val="pl-PL"/>
        </w:rPr>
        <w:t xml:space="preserve"> </w:t>
      </w:r>
      <w:r w:rsidRPr="00D46988">
        <w:rPr>
          <w:rFonts w:asciiTheme="minorHAnsi" w:hAnsiTheme="minorHAnsi" w:cstheme="minorHAnsi"/>
          <w:lang w:val="pl-PL"/>
        </w:rPr>
        <w:t xml:space="preserve">w celu zgodnym z celami </w:t>
      </w:r>
      <w:r w:rsidRPr="00F42036">
        <w:rPr>
          <w:rFonts w:asciiTheme="minorHAnsi" w:hAnsiTheme="minorHAnsi" w:cstheme="minorHAnsi"/>
          <w:bCs/>
          <w:lang w:val="pl-PL"/>
        </w:rPr>
        <w:t>rządowego Programu Wsparcie Organizacji Pozarządowych Moc Małych Społeczności</w:t>
      </w:r>
      <w:r>
        <w:rPr>
          <w:rFonts w:asciiTheme="minorHAnsi" w:hAnsiTheme="minorHAnsi" w:cstheme="minorHAnsi"/>
          <w:bCs/>
          <w:lang w:val="pl-PL"/>
        </w:rPr>
        <w:t xml:space="preserve"> oraz do celów statutowych w/w organizacji</w:t>
      </w:r>
      <w:r w:rsidRPr="00D46988">
        <w:rPr>
          <w:rFonts w:asciiTheme="minorHAnsi" w:hAnsiTheme="minorHAnsi" w:cstheme="minorHAnsi"/>
          <w:lang w:val="pl-PL"/>
        </w:rPr>
        <w:t>.</w:t>
      </w:r>
    </w:p>
    <w:p w14:paraId="4A29E511" w14:textId="46B245C1" w:rsidR="00412A4B" w:rsidRPr="00412A4B" w:rsidRDefault="00412A4B" w:rsidP="00412A4B">
      <w:pPr>
        <w:spacing w:after="0" w:line="276" w:lineRule="auto"/>
        <w:ind w:firstLine="708"/>
        <w:rPr>
          <w:rFonts w:asciiTheme="minorHAnsi" w:hAnsiTheme="minorHAnsi" w:cstheme="minorHAnsi"/>
          <w:lang w:val="pl-PL"/>
        </w:rPr>
      </w:pPr>
      <w:r w:rsidRPr="00412A4B">
        <w:rPr>
          <w:rFonts w:asciiTheme="minorHAnsi" w:hAnsiTheme="minorHAnsi" w:cstheme="minorHAnsi"/>
          <w:lang w:val="pl-PL"/>
        </w:rPr>
        <w:t xml:space="preserve">Oświadczam, że jestem pełnoletni/a i nieograniczony/a w zdolności do czynności prawnych, oraz że zapoznałem się z powyższą treścią i w pełni ją rozumiem. </w:t>
      </w:r>
    </w:p>
    <w:p w14:paraId="44458795" w14:textId="77777777" w:rsidR="00412A4B" w:rsidRPr="00412A4B" w:rsidRDefault="00412A4B" w:rsidP="00412A4B">
      <w:pPr>
        <w:spacing w:after="0" w:line="276" w:lineRule="auto"/>
        <w:jc w:val="both"/>
        <w:rPr>
          <w:rFonts w:asciiTheme="minorHAnsi" w:hAnsiTheme="minorHAnsi" w:cstheme="minorHAnsi"/>
          <w:b/>
          <w:lang w:val="pl-PL"/>
        </w:rPr>
      </w:pPr>
    </w:p>
    <w:p w14:paraId="3A6F37C5" w14:textId="77777777" w:rsidR="00412A4B" w:rsidRPr="00412A4B" w:rsidRDefault="00412A4B" w:rsidP="00412A4B">
      <w:pPr>
        <w:spacing w:after="0" w:line="276" w:lineRule="auto"/>
        <w:jc w:val="both"/>
        <w:rPr>
          <w:rFonts w:asciiTheme="minorHAnsi" w:hAnsiTheme="minorHAnsi" w:cstheme="minorHAnsi"/>
          <w:lang w:val="pl-PL"/>
        </w:rPr>
      </w:pPr>
    </w:p>
    <w:p w14:paraId="0BB84E24" w14:textId="77777777" w:rsidR="00D46988" w:rsidRPr="00412A4B" w:rsidRDefault="00D46988" w:rsidP="00412A4B">
      <w:pPr>
        <w:spacing w:after="0" w:line="276" w:lineRule="auto"/>
        <w:jc w:val="both"/>
        <w:rPr>
          <w:rFonts w:asciiTheme="minorHAnsi" w:hAnsiTheme="minorHAnsi" w:cstheme="minorHAnsi"/>
          <w:lang w:val="pl-PL"/>
        </w:rPr>
      </w:pPr>
    </w:p>
    <w:p w14:paraId="4B8BFE51" w14:textId="77777777" w:rsidR="00D46988" w:rsidRPr="00412A4B" w:rsidRDefault="00D46988" w:rsidP="00412A4B">
      <w:pPr>
        <w:spacing w:after="0" w:line="276" w:lineRule="auto"/>
        <w:jc w:val="both"/>
        <w:rPr>
          <w:rFonts w:asciiTheme="minorHAnsi" w:hAnsiTheme="minorHAnsi" w:cstheme="minorHAnsi"/>
          <w:lang w:val="pl-PL"/>
        </w:rPr>
      </w:pPr>
    </w:p>
    <w:p w14:paraId="54A835B4" w14:textId="77777777" w:rsidR="00D46988" w:rsidRPr="00D46988" w:rsidRDefault="00D46988" w:rsidP="00D46988">
      <w:pPr>
        <w:spacing w:after="0" w:line="276" w:lineRule="auto"/>
        <w:ind w:right="565"/>
        <w:jc w:val="center"/>
        <w:rPr>
          <w:rFonts w:asciiTheme="minorHAnsi" w:hAnsiTheme="minorHAnsi" w:cstheme="minorHAnsi"/>
          <w:lang w:val="pl-PL"/>
        </w:rPr>
      </w:pPr>
      <w:r w:rsidRPr="00D46988">
        <w:rPr>
          <w:rFonts w:asciiTheme="minorHAnsi" w:hAnsiTheme="minorHAnsi" w:cstheme="minorHAnsi"/>
          <w:lang w:val="pl-PL"/>
        </w:rPr>
        <w:t>………………………………</w:t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  <w:t>…………………………………</w:t>
      </w:r>
    </w:p>
    <w:p w14:paraId="542110C8" w14:textId="77777777" w:rsidR="00D46988" w:rsidRPr="00D46988" w:rsidRDefault="00D46988" w:rsidP="00D46988">
      <w:pPr>
        <w:spacing w:after="0" w:line="276" w:lineRule="auto"/>
        <w:ind w:right="565"/>
        <w:jc w:val="center"/>
        <w:rPr>
          <w:rFonts w:asciiTheme="minorHAnsi" w:hAnsiTheme="minorHAnsi" w:cstheme="minorHAnsi"/>
          <w:lang w:val="pl-PL"/>
        </w:rPr>
      </w:pPr>
      <w:r w:rsidRPr="00D46988">
        <w:rPr>
          <w:rFonts w:asciiTheme="minorHAnsi" w:hAnsiTheme="minorHAnsi" w:cstheme="minorHAnsi"/>
          <w:lang w:val="pl-PL"/>
        </w:rPr>
        <w:t>Imię i nazwisko</w:t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</w:r>
      <w:r w:rsidRPr="00D46988">
        <w:rPr>
          <w:rFonts w:asciiTheme="minorHAnsi" w:hAnsiTheme="minorHAnsi" w:cstheme="minorHAnsi"/>
          <w:lang w:val="pl-PL"/>
        </w:rPr>
        <w:tab/>
        <w:t>Data i podpis</w:t>
      </w:r>
    </w:p>
    <w:p w14:paraId="1F344451" w14:textId="7A2C78F0" w:rsidR="007B3FF6" w:rsidRPr="00D46988" w:rsidRDefault="007B3FF6" w:rsidP="00D46988">
      <w:pPr>
        <w:spacing w:after="0" w:line="276" w:lineRule="auto"/>
        <w:contextualSpacing/>
        <w:rPr>
          <w:rFonts w:asciiTheme="minorHAnsi" w:hAnsiTheme="minorHAnsi" w:cstheme="minorHAnsi"/>
          <w:lang w:val="pl-PL"/>
        </w:rPr>
      </w:pPr>
    </w:p>
    <w:p w14:paraId="09060862" w14:textId="77777777" w:rsidR="007B3FF6" w:rsidRPr="007B3FF6" w:rsidRDefault="007B3FF6" w:rsidP="007B3FF6">
      <w:pPr>
        <w:spacing w:after="0" w:line="240" w:lineRule="auto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br w:type="page"/>
      </w:r>
    </w:p>
    <w:p w14:paraId="477C4E73" w14:textId="77777777" w:rsidR="007B3FF6" w:rsidRPr="007B3FF6" w:rsidRDefault="007B3FF6" w:rsidP="007B3FF6">
      <w:pPr>
        <w:spacing w:line="240" w:lineRule="auto"/>
        <w:contextualSpacing/>
        <w:jc w:val="both"/>
        <w:rPr>
          <w:rFonts w:asciiTheme="minorHAnsi" w:hAnsiTheme="minorHAnsi" w:cstheme="minorHAnsi"/>
          <w:bCs/>
          <w:lang w:val="pl-PL"/>
        </w:rPr>
      </w:pPr>
    </w:p>
    <w:p w14:paraId="06DA6A1F" w14:textId="77777777" w:rsidR="007B3FF6" w:rsidRPr="007B3FF6" w:rsidRDefault="007B3FF6" w:rsidP="007B3FF6">
      <w:pPr>
        <w:spacing w:line="240" w:lineRule="auto"/>
        <w:contextualSpacing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bCs/>
          <w:lang w:val="pl-PL"/>
        </w:rPr>
        <w:t xml:space="preserve">Ja niżej podpisany/a </w:t>
      </w:r>
      <w:r w:rsidRPr="007B3FF6">
        <w:rPr>
          <w:rFonts w:asciiTheme="minorHAnsi" w:hAnsiTheme="minorHAnsi" w:cstheme="minorHAnsi"/>
          <w:lang w:val="pl-PL"/>
        </w:rPr>
        <w:t xml:space="preserve"> przyjmuję do wiadomości, że:</w:t>
      </w:r>
    </w:p>
    <w:p w14:paraId="14B0C852" w14:textId="0E67F7CF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</w:rPr>
      </w:pPr>
      <w:r w:rsidRPr="007B3FF6">
        <w:rPr>
          <w:rFonts w:asciiTheme="minorHAnsi" w:hAnsiTheme="minorHAnsi" w:cstheme="minorHAnsi"/>
        </w:rPr>
        <w:t>Administratorem zebranych danych osobowych s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 xml:space="preserve"> instytucje wdra</w:t>
      </w:r>
      <w:r w:rsidRPr="007B3FF6">
        <w:rPr>
          <w:rFonts w:asciiTheme="minorHAnsi" w:hAnsiTheme="minorHAnsi" w:cstheme="minorHAnsi" w:hint="eastAsia"/>
        </w:rPr>
        <w:t>ż</w:t>
      </w:r>
      <w:r w:rsidRPr="007B3FF6">
        <w:rPr>
          <w:rFonts w:asciiTheme="minorHAnsi" w:hAnsiTheme="minorHAnsi" w:cstheme="minorHAnsi"/>
        </w:rPr>
        <w:t>aj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>ce program:</w:t>
      </w:r>
    </w:p>
    <w:p w14:paraId="5D01ABC9" w14:textId="442FA1B4" w:rsidR="007B3FF6" w:rsidRPr="007B3FF6" w:rsidRDefault="007B3FF6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 w:rsidRPr="007B3FF6">
        <w:rPr>
          <w:rFonts w:asciiTheme="minorHAnsi" w:hAnsiTheme="minorHAnsi" w:cstheme="minorHAnsi"/>
        </w:rPr>
        <w:t>a) Lokalna Grupa Dzia</w:t>
      </w:r>
      <w:r w:rsidRPr="007B3FF6">
        <w:rPr>
          <w:rFonts w:asciiTheme="minorHAnsi" w:hAnsiTheme="minorHAnsi" w:cstheme="minorHAnsi" w:hint="eastAsia"/>
        </w:rPr>
        <w:t>ł</w:t>
      </w:r>
      <w:r w:rsidRPr="007B3FF6">
        <w:rPr>
          <w:rFonts w:asciiTheme="minorHAnsi" w:hAnsiTheme="minorHAnsi" w:cstheme="minorHAnsi"/>
        </w:rPr>
        <w:t xml:space="preserve">ania </w:t>
      </w:r>
      <w:r w:rsidRPr="007B3FF6">
        <w:rPr>
          <w:rFonts w:asciiTheme="minorHAnsi" w:hAnsiTheme="minorHAnsi" w:cstheme="minorHAnsi" w:hint="eastAsia"/>
        </w:rPr>
        <w:t>„</w:t>
      </w:r>
      <w:r w:rsidRPr="007B3FF6">
        <w:rPr>
          <w:rFonts w:asciiTheme="minorHAnsi" w:hAnsiTheme="minorHAnsi" w:cstheme="minorHAnsi"/>
        </w:rPr>
        <w:t>Warmi</w:t>
      </w:r>
      <w:r w:rsidRPr="007B3FF6">
        <w:rPr>
          <w:rFonts w:asciiTheme="minorHAnsi" w:hAnsiTheme="minorHAnsi" w:cstheme="minorHAnsi" w:hint="eastAsia"/>
        </w:rPr>
        <w:t>ń</w:t>
      </w:r>
      <w:r w:rsidRPr="007B3FF6">
        <w:rPr>
          <w:rFonts w:asciiTheme="minorHAnsi" w:hAnsiTheme="minorHAnsi" w:cstheme="minorHAnsi"/>
        </w:rPr>
        <w:t>ski Zak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>tek</w:t>
      </w:r>
      <w:r w:rsidRPr="007B3FF6">
        <w:rPr>
          <w:rFonts w:asciiTheme="minorHAnsi" w:hAnsiTheme="minorHAnsi" w:cstheme="minorHAnsi" w:hint="eastAsia"/>
        </w:rPr>
        <w:t>”</w:t>
      </w:r>
      <w:r w:rsidRPr="007B3FF6">
        <w:rPr>
          <w:rFonts w:asciiTheme="minorHAnsi" w:hAnsiTheme="minorHAnsi" w:cstheme="minorHAnsi"/>
        </w:rPr>
        <w:t xml:space="preserve"> z siedzib</w:t>
      </w:r>
      <w:r w:rsidRPr="007B3FF6">
        <w:rPr>
          <w:rFonts w:asciiTheme="minorHAnsi" w:hAnsiTheme="minorHAnsi" w:cstheme="minorHAnsi" w:hint="eastAsia"/>
        </w:rPr>
        <w:t>ą</w:t>
      </w:r>
      <w:r w:rsidRPr="007B3FF6">
        <w:rPr>
          <w:rFonts w:asciiTheme="minorHAnsi" w:hAnsiTheme="minorHAnsi" w:cstheme="minorHAnsi"/>
        </w:rPr>
        <w:t xml:space="preserve"> w Dobrym Mie</w:t>
      </w:r>
      <w:r w:rsidRPr="007B3FF6">
        <w:rPr>
          <w:rFonts w:asciiTheme="minorHAnsi" w:hAnsiTheme="minorHAnsi" w:cstheme="minorHAnsi" w:hint="eastAsia"/>
        </w:rPr>
        <w:t>ś</w:t>
      </w:r>
      <w:r w:rsidRPr="007B3FF6">
        <w:rPr>
          <w:rFonts w:asciiTheme="minorHAnsi" w:hAnsiTheme="minorHAnsi" w:cstheme="minorHAnsi"/>
        </w:rPr>
        <w:t xml:space="preserve">cie ul. Grunwaldzka 6, </w:t>
      </w:r>
      <w:r>
        <w:rPr>
          <w:rFonts w:asciiTheme="minorHAnsi" w:hAnsiTheme="minorHAnsi" w:cstheme="minorHAnsi"/>
        </w:rPr>
        <w:br/>
      </w:r>
      <w:r w:rsidRPr="007B3FF6">
        <w:rPr>
          <w:rFonts w:asciiTheme="minorHAnsi" w:hAnsiTheme="minorHAnsi" w:cstheme="minorHAnsi"/>
        </w:rPr>
        <w:t>11-040 Dobre Miasto</w:t>
      </w:r>
    </w:p>
    <w:p w14:paraId="323EF80D" w14:textId="20784639" w:rsidR="007B3FF6" w:rsidRPr="007B3FF6" w:rsidRDefault="00F73802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</w:t>
      </w:r>
      <w:r w:rsidR="007B3FF6" w:rsidRPr="007B3FF6">
        <w:rPr>
          <w:rFonts w:asciiTheme="minorHAnsi" w:hAnsiTheme="minorHAnsi" w:cstheme="minorHAnsi"/>
        </w:rPr>
        <w:t>) Nidzicki Fundusz Lokalny, Kamionka 7, 13-100 Nidzica</w:t>
      </w:r>
    </w:p>
    <w:p w14:paraId="34BED401" w14:textId="3BE7251C" w:rsidR="007B3FF6" w:rsidRPr="007B3FF6" w:rsidRDefault="00F73802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7B3FF6" w:rsidRPr="007B3FF6">
        <w:rPr>
          <w:rFonts w:asciiTheme="minorHAnsi" w:hAnsiTheme="minorHAnsi" w:cstheme="minorHAnsi"/>
        </w:rPr>
        <w:t xml:space="preserve">) Stowarzyszenie </w:t>
      </w:r>
      <w:r w:rsidR="007B3FF6" w:rsidRPr="007B3FF6">
        <w:rPr>
          <w:rFonts w:asciiTheme="minorHAnsi" w:hAnsiTheme="minorHAnsi" w:cstheme="minorHAnsi" w:hint="eastAsia"/>
        </w:rPr>
        <w:t>Łą</w:t>
      </w:r>
      <w:r w:rsidR="007B3FF6" w:rsidRPr="007B3FF6">
        <w:rPr>
          <w:rFonts w:asciiTheme="minorHAnsi" w:hAnsiTheme="minorHAnsi" w:cstheme="minorHAnsi"/>
        </w:rPr>
        <w:t>czy Nas Kana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 xml:space="preserve"> Elbl</w:t>
      </w:r>
      <w:r w:rsidR="007B3FF6" w:rsidRPr="007B3FF6">
        <w:rPr>
          <w:rFonts w:asciiTheme="minorHAnsi" w:hAnsiTheme="minorHAnsi" w:cstheme="minorHAnsi" w:hint="eastAsia"/>
        </w:rPr>
        <w:t>ą</w:t>
      </w:r>
      <w:r w:rsidR="007B3FF6" w:rsidRPr="007B3FF6">
        <w:rPr>
          <w:rFonts w:asciiTheme="minorHAnsi" w:hAnsiTheme="minorHAnsi" w:cstheme="minorHAnsi"/>
        </w:rPr>
        <w:t>ski Lokalna Grupa Dzia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ania, ul. Heweliusza 13, 14-400 Pas</w:t>
      </w:r>
      <w:r w:rsidR="007B3FF6" w:rsidRPr="007B3FF6">
        <w:rPr>
          <w:rFonts w:asciiTheme="minorHAnsi" w:hAnsiTheme="minorHAnsi" w:cstheme="minorHAnsi" w:hint="eastAsia"/>
        </w:rPr>
        <w:t>łę</w:t>
      </w:r>
      <w:r w:rsidR="007B3FF6" w:rsidRPr="007B3FF6">
        <w:rPr>
          <w:rFonts w:asciiTheme="minorHAnsi" w:hAnsiTheme="minorHAnsi" w:cstheme="minorHAnsi"/>
        </w:rPr>
        <w:t>k</w:t>
      </w:r>
    </w:p>
    <w:p w14:paraId="17D7F691" w14:textId="59308BD2" w:rsidR="007B3FF6" w:rsidRPr="007B3FF6" w:rsidRDefault="00F73802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7B3FF6" w:rsidRPr="007B3FF6">
        <w:rPr>
          <w:rFonts w:asciiTheme="minorHAnsi" w:hAnsiTheme="minorHAnsi" w:cstheme="minorHAnsi"/>
        </w:rPr>
        <w:t>) Lokalna Grupa Dzia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 xml:space="preserve">ania Stowarzyszenie </w:t>
      </w:r>
      <w:r w:rsidR="007B3FF6" w:rsidRPr="007B3FF6">
        <w:rPr>
          <w:rFonts w:asciiTheme="minorHAnsi" w:hAnsiTheme="minorHAnsi" w:cstheme="minorHAnsi" w:hint="eastAsia"/>
        </w:rPr>
        <w:t>„</w:t>
      </w:r>
      <w:r w:rsidR="007B3FF6" w:rsidRPr="007B3FF6">
        <w:rPr>
          <w:rFonts w:asciiTheme="minorHAnsi" w:hAnsiTheme="minorHAnsi" w:cstheme="minorHAnsi"/>
        </w:rPr>
        <w:t>Po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udniowa Warmia</w:t>
      </w:r>
      <w:r w:rsidR="007B3FF6" w:rsidRPr="007B3FF6">
        <w:rPr>
          <w:rFonts w:asciiTheme="minorHAnsi" w:hAnsiTheme="minorHAnsi" w:cstheme="minorHAnsi" w:hint="eastAsia"/>
        </w:rPr>
        <w:t>”</w:t>
      </w:r>
      <w:r w:rsidR="007B3FF6" w:rsidRPr="007B3FF6">
        <w:rPr>
          <w:rFonts w:asciiTheme="minorHAnsi" w:hAnsiTheme="minorHAnsi" w:cstheme="minorHAnsi"/>
        </w:rPr>
        <w:t xml:space="preserve">, ul. 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ajsy 3, 11-036 Gietrzwa</w:t>
      </w:r>
      <w:r w:rsidR="007B3FF6" w:rsidRPr="007B3FF6">
        <w:rPr>
          <w:rFonts w:asciiTheme="minorHAnsi" w:hAnsiTheme="minorHAnsi" w:cstheme="minorHAnsi" w:hint="eastAsia"/>
        </w:rPr>
        <w:t>ł</w:t>
      </w:r>
      <w:r w:rsidR="007B3FF6" w:rsidRPr="007B3FF6">
        <w:rPr>
          <w:rFonts w:asciiTheme="minorHAnsi" w:hAnsiTheme="minorHAnsi" w:cstheme="minorHAnsi"/>
        </w:rPr>
        <w:t>d</w:t>
      </w:r>
    </w:p>
    <w:p w14:paraId="10B613C4" w14:textId="5DDBEAB6" w:rsidR="007B3FF6" w:rsidRDefault="00F73802" w:rsidP="007B3FF6">
      <w:pPr>
        <w:pStyle w:val="Akapitzlist1"/>
        <w:spacing w:line="240" w:lineRule="auto"/>
        <w:ind w:left="357"/>
        <w:contextualSpacing/>
        <w:rPr>
          <w:rFonts w:asciiTheme="minorHAnsi" w:hAnsiTheme="minorHAnsi" w:cstheme="minorHAnsi"/>
          <w:lang w:bidi="en-US"/>
        </w:rPr>
      </w:pPr>
      <w:r>
        <w:rPr>
          <w:rFonts w:asciiTheme="minorHAnsi" w:hAnsiTheme="minorHAnsi" w:cstheme="minorHAnsi"/>
          <w:lang w:bidi="en-US"/>
        </w:rPr>
        <w:t>e</w:t>
      </w:r>
      <w:r w:rsidR="007B3FF6" w:rsidRPr="007B3FF6">
        <w:rPr>
          <w:rFonts w:asciiTheme="minorHAnsi" w:hAnsiTheme="minorHAnsi" w:cstheme="minorHAnsi"/>
          <w:lang w:bidi="en-US"/>
        </w:rPr>
        <w:t>) Stowarzyszenie Pomocy Dzieciom i M</w:t>
      </w:r>
      <w:r w:rsidR="007B3FF6" w:rsidRPr="007B3FF6">
        <w:rPr>
          <w:rFonts w:asciiTheme="minorHAnsi" w:hAnsiTheme="minorHAnsi" w:cstheme="minorHAnsi" w:hint="eastAsia"/>
          <w:lang w:bidi="en-US"/>
        </w:rPr>
        <w:t>ł</w:t>
      </w:r>
      <w:r w:rsidR="007B3FF6" w:rsidRPr="007B3FF6">
        <w:rPr>
          <w:rFonts w:asciiTheme="minorHAnsi" w:hAnsiTheme="minorHAnsi" w:cstheme="minorHAnsi"/>
          <w:lang w:bidi="en-US"/>
        </w:rPr>
        <w:t>odzie</w:t>
      </w:r>
      <w:r w:rsidR="007B3FF6" w:rsidRPr="007B3FF6">
        <w:rPr>
          <w:rFonts w:asciiTheme="minorHAnsi" w:hAnsiTheme="minorHAnsi" w:cstheme="minorHAnsi" w:hint="eastAsia"/>
          <w:lang w:bidi="en-US"/>
        </w:rPr>
        <w:t>ż</w:t>
      </w:r>
      <w:r w:rsidR="007B3FF6" w:rsidRPr="007B3FF6">
        <w:rPr>
          <w:rFonts w:asciiTheme="minorHAnsi" w:hAnsiTheme="minorHAnsi" w:cstheme="minorHAnsi"/>
          <w:lang w:bidi="en-US"/>
        </w:rPr>
        <w:t xml:space="preserve">y, ul. Kolejowa 2 B, 12-220 </w:t>
      </w:r>
      <w:proofErr w:type="spellStart"/>
      <w:r w:rsidR="007B3FF6" w:rsidRPr="007B3FF6">
        <w:rPr>
          <w:rFonts w:asciiTheme="minorHAnsi" w:hAnsiTheme="minorHAnsi" w:cstheme="minorHAnsi"/>
          <w:lang w:bidi="en-US"/>
        </w:rPr>
        <w:t>Ruciane-Nida</w:t>
      </w:r>
      <w:proofErr w:type="spellEnd"/>
    </w:p>
    <w:p w14:paraId="495E9FA3" w14:textId="2ACE2B48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Moje dane osobowe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przetwarzane w celu realizacji cel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 xml:space="preserve">w statutowych </w:t>
      </w:r>
      <w:r w:rsidRPr="007B3FF6">
        <w:rPr>
          <w:rFonts w:asciiTheme="minorHAnsi" w:hAnsiTheme="minorHAnsi" w:cstheme="minorHAnsi" w:hint="eastAsia"/>
          <w:lang w:bidi="en-US"/>
        </w:rPr>
        <w:t>–</w:t>
      </w:r>
      <w:r w:rsidRPr="007B3FF6">
        <w:rPr>
          <w:rFonts w:asciiTheme="minorHAnsi" w:hAnsiTheme="minorHAnsi" w:cstheme="minorHAnsi"/>
          <w:lang w:bidi="en-US"/>
        </w:rPr>
        <w:t xml:space="preserve"> zgodnie z art. 6 ust 1 lit </w:t>
      </w:r>
      <w:proofErr w:type="spellStart"/>
      <w:r w:rsidRPr="007B3FF6">
        <w:rPr>
          <w:rFonts w:asciiTheme="minorHAnsi" w:hAnsiTheme="minorHAnsi" w:cstheme="minorHAnsi"/>
          <w:lang w:bidi="en-US"/>
        </w:rPr>
        <w:t>b,c</w:t>
      </w:r>
      <w:proofErr w:type="spellEnd"/>
      <w:r w:rsidRPr="007B3FF6">
        <w:rPr>
          <w:rFonts w:asciiTheme="minorHAnsi" w:hAnsiTheme="minorHAnsi" w:cstheme="minorHAnsi"/>
          <w:lang w:bidi="en-US"/>
        </w:rPr>
        <w:t xml:space="preserve"> R</w:t>
      </w:r>
      <w:bookmarkStart w:id="0" w:name="_GoBack"/>
      <w:bookmarkEnd w:id="0"/>
      <w:r w:rsidRPr="007B3FF6">
        <w:rPr>
          <w:rFonts w:asciiTheme="minorHAnsi" w:hAnsiTheme="minorHAnsi" w:cstheme="minorHAnsi"/>
          <w:lang w:bidi="en-US"/>
        </w:rPr>
        <w:t>ODO</w:t>
      </w:r>
    </w:p>
    <w:p w14:paraId="186CC5C7" w14:textId="004FF8F8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Moje dane osobowe mog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zosta</w:t>
      </w:r>
      <w:r w:rsidRPr="007B3FF6">
        <w:rPr>
          <w:rFonts w:asciiTheme="minorHAnsi" w:hAnsiTheme="minorHAnsi" w:cstheme="minorHAnsi" w:hint="eastAsia"/>
          <w:lang w:bidi="en-US"/>
        </w:rPr>
        <w:t>ć</w:t>
      </w:r>
      <w:r w:rsidRPr="007B3FF6">
        <w:rPr>
          <w:rFonts w:asciiTheme="minorHAnsi" w:hAnsiTheme="minorHAnsi" w:cstheme="minorHAnsi"/>
          <w:lang w:bidi="en-US"/>
        </w:rPr>
        <w:t xml:space="preserve"> udost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pnione innym podmiotom w celu monitoringu, sprawozdawczo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ci, ewaluacji i kontroli konkurs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w grantowych MOC MA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YCH 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CI,</w:t>
      </w:r>
    </w:p>
    <w:p w14:paraId="1FEC1DF7" w14:textId="5C017DA7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Dane osobowe nie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przekazywane do pa</w:t>
      </w:r>
      <w:r w:rsidRPr="007B3FF6">
        <w:rPr>
          <w:rFonts w:asciiTheme="minorHAnsi" w:hAnsiTheme="minorHAnsi" w:cstheme="minorHAnsi" w:hint="eastAsia"/>
          <w:lang w:bidi="en-US"/>
        </w:rPr>
        <w:t>ń</w:t>
      </w:r>
      <w:r w:rsidRPr="007B3FF6">
        <w:rPr>
          <w:rFonts w:asciiTheme="minorHAnsi" w:hAnsiTheme="minorHAnsi" w:cstheme="minorHAnsi"/>
          <w:lang w:bidi="en-US"/>
        </w:rPr>
        <w:t>stw trzecich i organizacji mi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dzynarodowych,</w:t>
      </w:r>
    </w:p>
    <w:p w14:paraId="2490A8EA" w14:textId="59FFD41F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Dane osobowe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przechowywane przez okres 5 lat od zako</w:t>
      </w:r>
      <w:r w:rsidRPr="007B3FF6">
        <w:rPr>
          <w:rFonts w:asciiTheme="minorHAnsi" w:hAnsiTheme="minorHAnsi" w:cstheme="minorHAnsi" w:hint="eastAsia"/>
          <w:lang w:bidi="en-US"/>
        </w:rPr>
        <w:t>ń</w:t>
      </w:r>
      <w:r w:rsidRPr="007B3FF6">
        <w:rPr>
          <w:rFonts w:asciiTheme="minorHAnsi" w:hAnsiTheme="minorHAnsi" w:cstheme="minorHAnsi"/>
          <w:lang w:bidi="en-US"/>
        </w:rPr>
        <w:t>czenia realizacji zadania MOC MA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YCH 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 (okre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lonego umow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zawart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pomi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dzy Narodowym Instytutem Wolno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 xml:space="preserve">ci </w:t>
      </w:r>
      <w:r w:rsidRPr="007B3FF6">
        <w:rPr>
          <w:rFonts w:asciiTheme="minorHAnsi" w:hAnsiTheme="minorHAnsi" w:cstheme="minorHAnsi" w:hint="eastAsia"/>
          <w:lang w:bidi="en-US"/>
        </w:rPr>
        <w:t>–</w:t>
      </w:r>
      <w:r w:rsidRPr="007B3FF6">
        <w:rPr>
          <w:rFonts w:asciiTheme="minorHAnsi" w:hAnsiTheme="minorHAnsi" w:cstheme="minorHAnsi"/>
          <w:lang w:bidi="en-US"/>
        </w:rPr>
        <w:t xml:space="preserve"> Centrum Rozwoju 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ecze</w:t>
      </w:r>
      <w:r w:rsidRPr="007B3FF6">
        <w:rPr>
          <w:rFonts w:asciiTheme="minorHAnsi" w:hAnsiTheme="minorHAnsi" w:cstheme="minorHAnsi" w:hint="eastAsia"/>
          <w:lang w:bidi="en-US"/>
        </w:rPr>
        <w:t>ń</w:t>
      </w:r>
      <w:r w:rsidRPr="007B3FF6">
        <w:rPr>
          <w:rFonts w:asciiTheme="minorHAnsi" w:hAnsiTheme="minorHAnsi" w:cstheme="minorHAnsi"/>
          <w:lang w:bidi="en-US"/>
        </w:rPr>
        <w:t>stwa Obywatelskiego a Operatorem),</w:t>
      </w:r>
    </w:p>
    <w:p w14:paraId="70E4CC66" w14:textId="286B5EF6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mam prawo dost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pu do swoich danych i ich poprawiania, ograniczenia przetwarzania, przenoszenia, a tak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>e do ich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usuni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cia,</w:t>
      </w:r>
    </w:p>
    <w:p w14:paraId="1D115AC9" w14:textId="41C8ECDA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podanie danych jest dobrowolne, aczkolwiek odmowa wyra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>enia zgody lub cofni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cie zgody na ich przetwarzanie jest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r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wnoznaczne z rozwi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>zaniem Umowy z Operatorem na dofinansowanie realizacji projektu w ramach MOC MA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YCH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SPO</w:t>
      </w:r>
      <w:r w:rsidRPr="007B3FF6">
        <w:rPr>
          <w:rFonts w:asciiTheme="minorHAnsi" w:hAnsiTheme="minorHAnsi" w:cstheme="minorHAnsi" w:hint="eastAsia"/>
          <w:lang w:bidi="en-US"/>
        </w:rPr>
        <w:t>Ł</w:t>
      </w:r>
      <w:r w:rsidRPr="007B3FF6">
        <w:rPr>
          <w:rFonts w:asciiTheme="minorHAnsi" w:hAnsiTheme="minorHAnsi" w:cstheme="minorHAnsi"/>
          <w:lang w:bidi="en-US"/>
        </w:rPr>
        <w:t>ECZNO</w:t>
      </w:r>
      <w:r w:rsidRPr="007B3FF6">
        <w:rPr>
          <w:rFonts w:asciiTheme="minorHAnsi" w:hAnsiTheme="minorHAnsi" w:cstheme="minorHAnsi" w:hint="eastAsia"/>
          <w:lang w:bidi="en-US"/>
        </w:rPr>
        <w:t>Ś</w:t>
      </w:r>
      <w:r w:rsidRPr="007B3FF6">
        <w:rPr>
          <w:rFonts w:asciiTheme="minorHAnsi" w:hAnsiTheme="minorHAnsi" w:cstheme="minorHAnsi"/>
          <w:lang w:bidi="en-US"/>
        </w:rPr>
        <w:t>CI,</w:t>
      </w:r>
    </w:p>
    <w:p w14:paraId="3DD48266" w14:textId="44D8B8A8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dane nie b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 xml:space="preserve"> przetwarzane w spos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b zautomatyzowany, w tym r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wnie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 xml:space="preserve"> w formie profilowania,</w:t>
      </w:r>
    </w:p>
    <w:p w14:paraId="0D8FC2A7" w14:textId="3A8A2982" w:rsidR="007B3FF6" w:rsidRPr="007B3FF6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>mam prawo wniesienia skargi do Prezesa Urz</w:t>
      </w:r>
      <w:r w:rsidRPr="007B3FF6">
        <w:rPr>
          <w:rFonts w:asciiTheme="minorHAnsi" w:hAnsiTheme="minorHAnsi" w:cstheme="minorHAnsi" w:hint="eastAsia"/>
          <w:lang w:bidi="en-US"/>
        </w:rPr>
        <w:t>ę</w:t>
      </w:r>
      <w:r w:rsidRPr="007B3FF6">
        <w:rPr>
          <w:rFonts w:asciiTheme="minorHAnsi" w:hAnsiTheme="minorHAnsi" w:cstheme="minorHAnsi"/>
          <w:lang w:bidi="en-US"/>
        </w:rPr>
        <w:t>du Ochrony Danych Osobowych, gdy uznam, i</w:t>
      </w:r>
      <w:r w:rsidRPr="007B3FF6">
        <w:rPr>
          <w:rFonts w:asciiTheme="minorHAnsi" w:hAnsiTheme="minorHAnsi" w:cstheme="minorHAnsi" w:hint="eastAsia"/>
          <w:lang w:bidi="en-US"/>
        </w:rPr>
        <w:t>ż</w:t>
      </w:r>
      <w:r w:rsidRPr="007B3FF6">
        <w:rPr>
          <w:rFonts w:asciiTheme="minorHAnsi" w:hAnsiTheme="minorHAnsi" w:cstheme="minorHAnsi"/>
          <w:lang w:bidi="en-US"/>
        </w:rPr>
        <w:t xml:space="preserve"> przetwarzanie danych</w:t>
      </w:r>
      <w:r>
        <w:rPr>
          <w:rFonts w:asciiTheme="minorHAnsi" w:hAnsiTheme="minorHAnsi" w:cstheme="minorHAnsi"/>
          <w:lang w:bidi="en-US"/>
        </w:rPr>
        <w:t xml:space="preserve"> </w:t>
      </w:r>
      <w:r w:rsidRPr="007B3FF6">
        <w:rPr>
          <w:rFonts w:asciiTheme="minorHAnsi" w:hAnsiTheme="minorHAnsi" w:cstheme="minorHAnsi"/>
          <w:lang w:bidi="en-US"/>
        </w:rPr>
        <w:t>osobowych mnie dotycz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>cych narusza przepisy og</w:t>
      </w:r>
      <w:r w:rsidRPr="007B3FF6">
        <w:rPr>
          <w:rFonts w:asciiTheme="minorHAnsi" w:hAnsiTheme="minorHAnsi" w:cstheme="minorHAnsi" w:hint="eastAsia"/>
          <w:lang w:bidi="en-US"/>
        </w:rPr>
        <w:t>ó</w:t>
      </w:r>
      <w:r w:rsidRPr="007B3FF6">
        <w:rPr>
          <w:rFonts w:asciiTheme="minorHAnsi" w:hAnsiTheme="minorHAnsi" w:cstheme="minorHAnsi"/>
          <w:lang w:bidi="en-US"/>
        </w:rPr>
        <w:t>lnego rozporz</w:t>
      </w:r>
      <w:r w:rsidRPr="007B3FF6">
        <w:rPr>
          <w:rFonts w:asciiTheme="minorHAnsi" w:hAnsiTheme="minorHAnsi" w:cstheme="minorHAnsi" w:hint="eastAsia"/>
          <w:lang w:bidi="en-US"/>
        </w:rPr>
        <w:t>ą</w:t>
      </w:r>
      <w:r w:rsidRPr="007B3FF6">
        <w:rPr>
          <w:rFonts w:asciiTheme="minorHAnsi" w:hAnsiTheme="minorHAnsi" w:cstheme="minorHAnsi"/>
          <w:lang w:bidi="en-US"/>
        </w:rPr>
        <w:t>dzenia o ochronie danych osobowych (RODO).</w:t>
      </w:r>
    </w:p>
    <w:p w14:paraId="3D5C87BF" w14:textId="00B74AE7" w:rsidR="007B3FF6" w:rsidRPr="007B3FF6" w:rsidRDefault="007B3FF6" w:rsidP="007B3FF6">
      <w:pPr>
        <w:pStyle w:val="Akapitzlist1"/>
        <w:numPr>
          <w:ilvl w:val="0"/>
          <w:numId w:val="15"/>
        </w:numPr>
        <w:spacing w:line="240" w:lineRule="auto"/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7B3FF6">
        <w:rPr>
          <w:rFonts w:asciiTheme="minorHAnsi" w:hAnsiTheme="minorHAnsi" w:cstheme="minorHAnsi"/>
          <w:lang w:bidi="en-US"/>
        </w:rPr>
        <w:t xml:space="preserve"> Administrator nie przewiduje zautomatyzowanego podejmowania decyzji</w:t>
      </w:r>
    </w:p>
    <w:p w14:paraId="578195D6" w14:textId="77777777" w:rsidR="007B3FF6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17146FEE" w14:textId="77777777" w:rsidR="007B3FF6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31AC907C" w14:textId="77777777" w:rsidR="007B3FF6" w:rsidRPr="007B3FF6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3420F88E" w14:textId="77777777" w:rsidR="007B3FF6" w:rsidRPr="007B3FF6" w:rsidRDefault="007B3FF6" w:rsidP="007B3FF6">
      <w:pPr>
        <w:spacing w:after="0" w:line="240" w:lineRule="auto"/>
        <w:ind w:left="709"/>
        <w:contextualSpacing/>
        <w:jc w:val="both"/>
        <w:rPr>
          <w:rFonts w:asciiTheme="minorHAnsi" w:hAnsiTheme="minorHAnsi" w:cstheme="minorHAnsi"/>
          <w:lang w:val="pl-PL"/>
        </w:rPr>
      </w:pPr>
      <w:r w:rsidRPr="007B3FF6">
        <w:rPr>
          <w:rFonts w:asciiTheme="minorHAnsi" w:hAnsiTheme="minorHAnsi" w:cstheme="minorHAnsi"/>
          <w:lang w:val="pl-PL"/>
        </w:rPr>
        <w:t>__________________</w:t>
      </w:r>
      <w:r w:rsidRPr="007B3FF6">
        <w:rPr>
          <w:rFonts w:asciiTheme="minorHAnsi" w:hAnsiTheme="minorHAnsi" w:cstheme="minorHAnsi"/>
          <w:lang w:val="pl-PL"/>
        </w:rPr>
        <w:tab/>
      </w:r>
      <w:r w:rsidRPr="007B3FF6">
        <w:rPr>
          <w:rFonts w:asciiTheme="minorHAnsi" w:hAnsiTheme="minorHAnsi" w:cstheme="minorHAnsi"/>
          <w:lang w:val="pl-PL"/>
        </w:rPr>
        <w:tab/>
      </w:r>
      <w:r w:rsidRPr="007B3FF6">
        <w:rPr>
          <w:rFonts w:asciiTheme="minorHAnsi" w:hAnsiTheme="minorHAnsi" w:cstheme="minorHAnsi"/>
          <w:lang w:val="pl-PL"/>
        </w:rPr>
        <w:tab/>
      </w:r>
      <w:r w:rsidRPr="007B3FF6">
        <w:rPr>
          <w:rFonts w:asciiTheme="minorHAnsi" w:hAnsiTheme="minorHAnsi" w:cstheme="minorHAnsi"/>
          <w:lang w:val="pl-PL"/>
        </w:rPr>
        <w:tab/>
        <w:t>___________________________</w:t>
      </w:r>
    </w:p>
    <w:p w14:paraId="6FEC3BD2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  <w:r w:rsidRPr="007B3FF6">
        <w:rPr>
          <w:rFonts w:asciiTheme="minorHAnsi" w:hAnsiTheme="minorHAnsi" w:cstheme="minorHAnsi"/>
          <w:i/>
          <w:iCs/>
          <w:lang w:val="pl-PL"/>
        </w:rPr>
        <w:t xml:space="preserve"> data</w:t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</w:r>
      <w:r w:rsidRPr="007B3FF6">
        <w:rPr>
          <w:rFonts w:asciiTheme="minorHAnsi" w:hAnsiTheme="minorHAnsi" w:cstheme="minorHAnsi"/>
          <w:i/>
          <w:iCs/>
          <w:lang w:val="pl-PL"/>
        </w:rPr>
        <w:tab/>
        <w:t xml:space="preserve">  czytelny podpis</w:t>
      </w:r>
    </w:p>
    <w:p w14:paraId="54BFD821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</w:p>
    <w:p w14:paraId="5ED3591B" w14:textId="77777777" w:rsidR="007B3FF6" w:rsidRPr="007B3FF6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</w:p>
    <w:sectPr w:rsidR="007B3FF6" w:rsidRPr="007B3FF6" w:rsidSect="00F42036">
      <w:headerReference w:type="default" r:id="rId14"/>
      <w:headerReference w:type="first" r:id="rId15"/>
      <w:footerReference w:type="first" r:id="rId16"/>
      <w:type w:val="continuous"/>
      <w:pgSz w:w="11905" w:h="16837"/>
      <w:pgMar w:top="1134" w:right="1134" w:bottom="1134" w:left="1134" w:header="284" w:footer="2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106BBD" w14:textId="77777777" w:rsidR="003A0C42" w:rsidRDefault="003A0C42" w:rsidP="00CA45D1">
      <w:pPr>
        <w:spacing w:after="0" w:line="240" w:lineRule="auto"/>
      </w:pPr>
      <w:r>
        <w:separator/>
      </w:r>
    </w:p>
  </w:endnote>
  <w:endnote w:type="continuationSeparator" w:id="0">
    <w:p w14:paraId="799E98B0" w14:textId="77777777" w:rsidR="003A0C42" w:rsidRDefault="003A0C42" w:rsidP="00CA4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ED2CC" w14:textId="654479EB" w:rsidR="00372289" w:rsidRDefault="00F73802" w:rsidP="00F42036">
    <w:pPr>
      <w:pStyle w:val="Stopka"/>
      <w:jc w:val="center"/>
    </w:pPr>
    <w:r>
      <w:rPr>
        <w:noProof/>
        <w:lang w:val="pl-PL" w:eastAsia="pl-PL" w:bidi="ar-SA"/>
      </w:rPr>
      <w:drawing>
        <wp:inline distT="0" distB="0" distL="0" distR="0" wp14:anchorId="0F061619" wp14:editId="10E37A43">
          <wp:extent cx="5169573" cy="984885"/>
          <wp:effectExtent l="0" t="0" r="0" b="571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94033" cy="989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173AE" w14:textId="77777777" w:rsidR="003A0C42" w:rsidRDefault="003A0C42" w:rsidP="00CA45D1">
      <w:pPr>
        <w:spacing w:after="0" w:line="240" w:lineRule="auto"/>
      </w:pPr>
      <w:r>
        <w:separator/>
      </w:r>
    </w:p>
  </w:footnote>
  <w:footnote w:type="continuationSeparator" w:id="0">
    <w:p w14:paraId="1268E1C3" w14:textId="77777777" w:rsidR="003A0C42" w:rsidRDefault="003A0C42" w:rsidP="00CA4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B4654" w14:textId="3A8B1CB6" w:rsidR="00CA45D1" w:rsidRDefault="00CA45D1" w:rsidP="00FA428F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DF3D1" w14:textId="7BD4ACA3" w:rsidR="00372289" w:rsidRDefault="00F42036" w:rsidP="00372289">
    <w:pPr>
      <w:pStyle w:val="Nagwek"/>
      <w:jc w:val="center"/>
    </w:pPr>
    <w:r>
      <w:rPr>
        <w:noProof/>
        <w:lang w:val="pl-PL" w:eastAsia="pl-PL" w:bidi="ar-SA"/>
      </w:rPr>
      <w:drawing>
        <wp:inline distT="0" distB="0" distL="0" distR="0" wp14:anchorId="0A5A0C2D" wp14:editId="6F688497">
          <wp:extent cx="3465854" cy="1440000"/>
          <wp:effectExtent l="0" t="0" r="1270" b="8255"/>
          <wp:docPr id="46185221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7793656" name="Obraz 19977936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5854" cy="14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7"/>
    <w:multiLevelType w:val="singleLevel"/>
    <w:tmpl w:val="00000007"/>
    <w:name w:val="WW8Num15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2" w15:restartNumberingAfterBreak="0">
    <w:nsid w:val="00000008"/>
    <w:multiLevelType w:val="singleLevel"/>
    <w:tmpl w:val="00000008"/>
    <w:name w:val="WW8Num18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3" w15:restartNumberingAfterBreak="0">
    <w:nsid w:val="00000009"/>
    <w:multiLevelType w:val="singleLevel"/>
    <w:tmpl w:val="00000009"/>
    <w:name w:val="WW8Num19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4" w15:restartNumberingAfterBreak="0">
    <w:nsid w:val="06342842"/>
    <w:multiLevelType w:val="hybridMultilevel"/>
    <w:tmpl w:val="70FA9EF6"/>
    <w:name w:val="WW8Num252"/>
    <w:lvl w:ilvl="0" w:tplc="0000000A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8604FC"/>
    <w:multiLevelType w:val="hybridMultilevel"/>
    <w:tmpl w:val="7700BE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121E8"/>
    <w:multiLevelType w:val="hybridMultilevel"/>
    <w:tmpl w:val="DEDAFB5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C7FAD"/>
    <w:multiLevelType w:val="hybridMultilevel"/>
    <w:tmpl w:val="D082B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8456F"/>
    <w:multiLevelType w:val="hybridMultilevel"/>
    <w:tmpl w:val="D4E4C876"/>
    <w:lvl w:ilvl="0" w:tplc="6D14082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F055F7"/>
    <w:multiLevelType w:val="hybridMultilevel"/>
    <w:tmpl w:val="D1B232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B3E44"/>
    <w:multiLevelType w:val="hybridMultilevel"/>
    <w:tmpl w:val="BA32939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A444D"/>
    <w:multiLevelType w:val="hybridMultilevel"/>
    <w:tmpl w:val="38EABC46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51E6E13"/>
    <w:multiLevelType w:val="hybridMultilevel"/>
    <w:tmpl w:val="2A3C9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F35E6A"/>
    <w:multiLevelType w:val="hybridMultilevel"/>
    <w:tmpl w:val="9A2C2FBE"/>
    <w:name w:val="WW8Num192"/>
    <w:lvl w:ilvl="0" w:tplc="00000009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D57477"/>
    <w:multiLevelType w:val="hybridMultilevel"/>
    <w:tmpl w:val="AF7EF5D4"/>
    <w:name w:val="WW8Num182"/>
    <w:lvl w:ilvl="0" w:tplc="00000008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4"/>
  </w:num>
  <w:num w:numId="7">
    <w:abstractNumId w:val="13"/>
  </w:num>
  <w:num w:numId="8">
    <w:abstractNumId w:val="8"/>
  </w:num>
  <w:num w:numId="9">
    <w:abstractNumId w:val="10"/>
  </w:num>
  <w:num w:numId="10">
    <w:abstractNumId w:val="6"/>
  </w:num>
  <w:num w:numId="11">
    <w:abstractNumId w:val="5"/>
  </w:num>
  <w:num w:numId="12">
    <w:abstractNumId w:val="11"/>
  </w:num>
  <w:num w:numId="13">
    <w:abstractNumId w:val="7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803"/>
    <w:rsid w:val="00013F45"/>
    <w:rsid w:val="000152DD"/>
    <w:rsid w:val="000413E6"/>
    <w:rsid w:val="00081354"/>
    <w:rsid w:val="00086E86"/>
    <w:rsid w:val="00093912"/>
    <w:rsid w:val="000A39CE"/>
    <w:rsid w:val="000C2298"/>
    <w:rsid w:val="000D04BB"/>
    <w:rsid w:val="000E753B"/>
    <w:rsid w:val="001023B8"/>
    <w:rsid w:val="0012683D"/>
    <w:rsid w:val="00146801"/>
    <w:rsid w:val="001644F8"/>
    <w:rsid w:val="001717D8"/>
    <w:rsid w:val="00175E2C"/>
    <w:rsid w:val="001A34D1"/>
    <w:rsid w:val="001F61DD"/>
    <w:rsid w:val="002029A8"/>
    <w:rsid w:val="00207FE7"/>
    <w:rsid w:val="00210FE9"/>
    <w:rsid w:val="00211373"/>
    <w:rsid w:val="00213EFE"/>
    <w:rsid w:val="00226D36"/>
    <w:rsid w:val="002803AE"/>
    <w:rsid w:val="00297343"/>
    <w:rsid w:val="002A22B3"/>
    <w:rsid w:val="002B0334"/>
    <w:rsid w:val="002B6BAE"/>
    <w:rsid w:val="002C1EA2"/>
    <w:rsid w:val="0030453D"/>
    <w:rsid w:val="00337763"/>
    <w:rsid w:val="00344B3C"/>
    <w:rsid w:val="00372289"/>
    <w:rsid w:val="00384C21"/>
    <w:rsid w:val="003A0C42"/>
    <w:rsid w:val="003A2740"/>
    <w:rsid w:val="003B6529"/>
    <w:rsid w:val="003C330D"/>
    <w:rsid w:val="003E5000"/>
    <w:rsid w:val="003E7A6E"/>
    <w:rsid w:val="00400FAC"/>
    <w:rsid w:val="00401141"/>
    <w:rsid w:val="00411D54"/>
    <w:rsid w:val="00412A4B"/>
    <w:rsid w:val="00414E66"/>
    <w:rsid w:val="00424A2D"/>
    <w:rsid w:val="004433E7"/>
    <w:rsid w:val="00453B5C"/>
    <w:rsid w:val="00463EA2"/>
    <w:rsid w:val="00476394"/>
    <w:rsid w:val="004A6766"/>
    <w:rsid w:val="004C4BBC"/>
    <w:rsid w:val="004C5661"/>
    <w:rsid w:val="004E0064"/>
    <w:rsid w:val="004E4F40"/>
    <w:rsid w:val="00522122"/>
    <w:rsid w:val="005229AD"/>
    <w:rsid w:val="00534569"/>
    <w:rsid w:val="0053504F"/>
    <w:rsid w:val="00536464"/>
    <w:rsid w:val="005428C6"/>
    <w:rsid w:val="005901C6"/>
    <w:rsid w:val="00594845"/>
    <w:rsid w:val="00597383"/>
    <w:rsid w:val="005A0228"/>
    <w:rsid w:val="005A0250"/>
    <w:rsid w:val="005A1CCD"/>
    <w:rsid w:val="005B4724"/>
    <w:rsid w:val="005B7251"/>
    <w:rsid w:val="0061738A"/>
    <w:rsid w:val="00632185"/>
    <w:rsid w:val="00635E11"/>
    <w:rsid w:val="0066513B"/>
    <w:rsid w:val="00677409"/>
    <w:rsid w:val="006B1572"/>
    <w:rsid w:val="006D3409"/>
    <w:rsid w:val="00704675"/>
    <w:rsid w:val="007656C1"/>
    <w:rsid w:val="0078676A"/>
    <w:rsid w:val="00795454"/>
    <w:rsid w:val="00796AD1"/>
    <w:rsid w:val="00797B38"/>
    <w:rsid w:val="007A1CA3"/>
    <w:rsid w:val="007A74F8"/>
    <w:rsid w:val="007B3FF6"/>
    <w:rsid w:val="007D216F"/>
    <w:rsid w:val="00805073"/>
    <w:rsid w:val="00832739"/>
    <w:rsid w:val="008A0F1D"/>
    <w:rsid w:val="008A641E"/>
    <w:rsid w:val="008B7DC1"/>
    <w:rsid w:val="008C5595"/>
    <w:rsid w:val="008E2320"/>
    <w:rsid w:val="008F62C2"/>
    <w:rsid w:val="008F7F83"/>
    <w:rsid w:val="00901077"/>
    <w:rsid w:val="0090770C"/>
    <w:rsid w:val="00926420"/>
    <w:rsid w:val="00927BD4"/>
    <w:rsid w:val="00963194"/>
    <w:rsid w:val="009764E0"/>
    <w:rsid w:val="00983285"/>
    <w:rsid w:val="00990F57"/>
    <w:rsid w:val="00993945"/>
    <w:rsid w:val="009D436B"/>
    <w:rsid w:val="009F0BAD"/>
    <w:rsid w:val="009F3AE4"/>
    <w:rsid w:val="00A0291D"/>
    <w:rsid w:val="00A063B9"/>
    <w:rsid w:val="00A12D59"/>
    <w:rsid w:val="00A14963"/>
    <w:rsid w:val="00A25FB0"/>
    <w:rsid w:val="00A74CC3"/>
    <w:rsid w:val="00A910D4"/>
    <w:rsid w:val="00AA1FD4"/>
    <w:rsid w:val="00AA3FD8"/>
    <w:rsid w:val="00AB17D5"/>
    <w:rsid w:val="00AD01B5"/>
    <w:rsid w:val="00AD3CC9"/>
    <w:rsid w:val="00AD7321"/>
    <w:rsid w:val="00B0093E"/>
    <w:rsid w:val="00B05022"/>
    <w:rsid w:val="00B12BC9"/>
    <w:rsid w:val="00B16CF0"/>
    <w:rsid w:val="00B30FCA"/>
    <w:rsid w:val="00B54F86"/>
    <w:rsid w:val="00B71BC0"/>
    <w:rsid w:val="00B861C1"/>
    <w:rsid w:val="00B93086"/>
    <w:rsid w:val="00B965EB"/>
    <w:rsid w:val="00BA5EB7"/>
    <w:rsid w:val="00BB1D46"/>
    <w:rsid w:val="00BC27E7"/>
    <w:rsid w:val="00BC44DC"/>
    <w:rsid w:val="00BD542D"/>
    <w:rsid w:val="00BF0B08"/>
    <w:rsid w:val="00C1765A"/>
    <w:rsid w:val="00C208ED"/>
    <w:rsid w:val="00C4728C"/>
    <w:rsid w:val="00C4767E"/>
    <w:rsid w:val="00C64C7F"/>
    <w:rsid w:val="00C7532B"/>
    <w:rsid w:val="00C84FA0"/>
    <w:rsid w:val="00CA0E50"/>
    <w:rsid w:val="00CA45D1"/>
    <w:rsid w:val="00CA5612"/>
    <w:rsid w:val="00CD6BBC"/>
    <w:rsid w:val="00CE42DC"/>
    <w:rsid w:val="00CF232E"/>
    <w:rsid w:val="00CF2F2E"/>
    <w:rsid w:val="00D00401"/>
    <w:rsid w:val="00D06803"/>
    <w:rsid w:val="00D06D86"/>
    <w:rsid w:val="00D24A84"/>
    <w:rsid w:val="00D46988"/>
    <w:rsid w:val="00D953B5"/>
    <w:rsid w:val="00D9600C"/>
    <w:rsid w:val="00DA2795"/>
    <w:rsid w:val="00DB6DA9"/>
    <w:rsid w:val="00DC5705"/>
    <w:rsid w:val="00DE0384"/>
    <w:rsid w:val="00DE24AB"/>
    <w:rsid w:val="00DE390E"/>
    <w:rsid w:val="00DE3E6C"/>
    <w:rsid w:val="00E00CDB"/>
    <w:rsid w:val="00E03C0D"/>
    <w:rsid w:val="00E22A14"/>
    <w:rsid w:val="00E30848"/>
    <w:rsid w:val="00E41241"/>
    <w:rsid w:val="00E6245F"/>
    <w:rsid w:val="00E7293F"/>
    <w:rsid w:val="00E80A27"/>
    <w:rsid w:val="00EB3206"/>
    <w:rsid w:val="00EB7B63"/>
    <w:rsid w:val="00EC08CB"/>
    <w:rsid w:val="00ED62DC"/>
    <w:rsid w:val="00EE7BF2"/>
    <w:rsid w:val="00F15A28"/>
    <w:rsid w:val="00F42036"/>
    <w:rsid w:val="00F50374"/>
    <w:rsid w:val="00F53EDD"/>
    <w:rsid w:val="00F7251D"/>
    <w:rsid w:val="00F73802"/>
    <w:rsid w:val="00F773DE"/>
    <w:rsid w:val="00F81544"/>
    <w:rsid w:val="00FA1C30"/>
    <w:rsid w:val="00FA428F"/>
    <w:rsid w:val="00FA69C8"/>
    <w:rsid w:val="00FA6A73"/>
    <w:rsid w:val="00FB3C35"/>
    <w:rsid w:val="00FD6425"/>
    <w:rsid w:val="00FE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0566A9"/>
  <w15:docId w15:val="{BF3A96E2-8CE3-4DB2-B953-081EDB93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6803"/>
    <w:pPr>
      <w:spacing w:after="200" w:line="252" w:lineRule="auto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6803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D06803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D06803"/>
    <w:rPr>
      <w:rFonts w:ascii="Cambria" w:eastAsia="Times New Roman" w:hAnsi="Cambria" w:cs="Times New Roman"/>
      <w:caps/>
      <w:color w:val="632423"/>
      <w:spacing w:val="20"/>
      <w:sz w:val="28"/>
      <w:szCs w:val="28"/>
      <w:lang w:val="en-US"/>
    </w:rPr>
  </w:style>
  <w:style w:type="character" w:customStyle="1" w:styleId="Nagwek3Znak">
    <w:name w:val="Nagłówek 3 Znak"/>
    <w:link w:val="Nagwek3"/>
    <w:uiPriority w:val="9"/>
    <w:rsid w:val="00D06803"/>
    <w:rPr>
      <w:rFonts w:ascii="Cambria" w:eastAsia="Times New Roman" w:hAnsi="Cambria" w:cs="Times New Roman"/>
      <w:caps/>
      <w:color w:val="622423"/>
      <w:sz w:val="24"/>
      <w:szCs w:val="24"/>
      <w:lang w:val="en-US"/>
    </w:rPr>
  </w:style>
  <w:style w:type="paragraph" w:styleId="Tekstpodstawowy">
    <w:name w:val="Body Text"/>
    <w:aliases w:val="b"/>
    <w:basedOn w:val="Normalny"/>
    <w:link w:val="TekstpodstawowyZnak"/>
    <w:semiHidden/>
    <w:rsid w:val="00D06803"/>
    <w:pPr>
      <w:jc w:val="both"/>
    </w:pPr>
  </w:style>
  <w:style w:type="character" w:customStyle="1" w:styleId="TekstpodstawowyZnak">
    <w:name w:val="Tekst podstawowy Znak"/>
    <w:aliases w:val="b Znak"/>
    <w:link w:val="Tekstpodstawowy"/>
    <w:semiHidden/>
    <w:rsid w:val="00D06803"/>
    <w:rPr>
      <w:rFonts w:ascii="Cambria" w:eastAsia="Times New Roman" w:hAnsi="Cambria" w:cs="Times New Roman"/>
      <w:lang w:val="en-US" w:bidi="en-US"/>
    </w:rPr>
  </w:style>
  <w:style w:type="paragraph" w:styleId="Tekstpodstawowywcity">
    <w:name w:val="Body Text Indent"/>
    <w:basedOn w:val="Normalny"/>
    <w:link w:val="TekstpodstawowywcityZnak"/>
    <w:semiHidden/>
    <w:rsid w:val="00D06803"/>
    <w:pPr>
      <w:spacing w:before="240" w:after="120"/>
      <w:ind w:firstLine="709"/>
      <w:jc w:val="both"/>
    </w:pPr>
    <w:rPr>
      <w:rFonts w:ascii="Verdana" w:hAnsi="Verdana" w:cs="Arial"/>
      <w:bCs/>
      <w:szCs w:val="20"/>
    </w:rPr>
  </w:style>
  <w:style w:type="character" w:customStyle="1" w:styleId="TekstpodstawowywcityZnak">
    <w:name w:val="Tekst podstawowy wcięty Znak"/>
    <w:link w:val="Tekstpodstawowywcity"/>
    <w:semiHidden/>
    <w:rsid w:val="00D06803"/>
    <w:rPr>
      <w:rFonts w:ascii="Verdana" w:eastAsia="Times New Roman" w:hAnsi="Verdana" w:cs="Arial"/>
      <w:bCs/>
      <w:szCs w:val="20"/>
      <w:lang w:val="en-US" w:bidi="en-US"/>
    </w:rPr>
  </w:style>
  <w:style w:type="character" w:customStyle="1" w:styleId="verdana11">
    <w:name w:val="verdana11"/>
    <w:basedOn w:val="Domylnaczcionkaakapitu"/>
    <w:rsid w:val="00D06803"/>
  </w:style>
  <w:style w:type="paragraph" w:styleId="Tekstdymka">
    <w:name w:val="Balloon Text"/>
    <w:basedOn w:val="Normalny"/>
    <w:link w:val="TekstdymkaZnak"/>
    <w:uiPriority w:val="99"/>
    <w:semiHidden/>
    <w:unhideWhenUsed/>
    <w:rsid w:val="00D06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06803"/>
    <w:rPr>
      <w:rFonts w:ascii="Tahoma" w:eastAsia="Times New Roman" w:hAnsi="Tahoma" w:cs="Tahoma"/>
      <w:sz w:val="16"/>
      <w:szCs w:val="16"/>
      <w:lang w:val="en-US" w:bidi="en-US"/>
    </w:rPr>
  </w:style>
  <w:style w:type="paragraph" w:styleId="Akapitzlist">
    <w:name w:val="List Paragraph"/>
    <w:basedOn w:val="Normalny"/>
    <w:uiPriority w:val="34"/>
    <w:qFormat/>
    <w:rsid w:val="00297343"/>
    <w:pPr>
      <w:ind w:left="720"/>
      <w:contextualSpacing/>
    </w:pPr>
  </w:style>
  <w:style w:type="character" w:styleId="Hipercze">
    <w:name w:val="Hyperlink"/>
    <w:uiPriority w:val="99"/>
    <w:unhideWhenUsed/>
    <w:rsid w:val="007A1CA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A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45D1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topka">
    <w:name w:val="footer"/>
    <w:basedOn w:val="Normalny"/>
    <w:link w:val="StopkaZnak"/>
    <w:uiPriority w:val="99"/>
    <w:unhideWhenUsed/>
    <w:rsid w:val="00CA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5D1"/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Akapitzlist1">
    <w:name w:val="Akapit z listą1"/>
    <w:basedOn w:val="Normalny"/>
    <w:rsid w:val="007B3FF6"/>
    <w:pPr>
      <w:spacing w:line="276" w:lineRule="auto"/>
      <w:ind w:left="720"/>
    </w:pPr>
    <w:rPr>
      <w:rFonts w:ascii="Calibri" w:hAnsi="Calibri" w:cs="Calibri"/>
      <w:lang w:val="pl-PL" w:bidi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4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8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armiamazurylokalnie.eu" TargetMode="External"/><Relationship Id="rId13" Type="http://schemas.openxmlformats.org/officeDocument/2006/relationships/hyperlink" Target="http://www.funduszlokalny.nidzica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pdim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oludniowawarmia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kanal-elblaski-lgd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arminskizakatek.com.pl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D3F65-CA6F-414B-B633-0DC4BFD7F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Links>
    <vt:vector size="6" baseType="variant">
      <vt:variant>
        <vt:i4>5374003</vt:i4>
      </vt:variant>
      <vt:variant>
        <vt:i4>0</vt:i4>
      </vt:variant>
      <vt:variant>
        <vt:i4>0</vt:i4>
      </vt:variant>
      <vt:variant>
        <vt:i4>5</vt:i4>
      </vt:variant>
      <vt:variant>
        <vt:lpwstr>mailto:kamyczek21@o2.pl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LGDPW - Iwona</dc:creator>
  <cp:keywords/>
  <cp:lastModifiedBy>UFOLUDEK</cp:lastModifiedBy>
  <cp:revision>3</cp:revision>
  <cp:lastPrinted>2020-09-11T11:53:00Z</cp:lastPrinted>
  <dcterms:created xsi:type="dcterms:W3CDTF">2025-09-18T12:35:00Z</dcterms:created>
  <dcterms:modified xsi:type="dcterms:W3CDTF">2026-10-13T06:55:00Z</dcterms:modified>
</cp:coreProperties>
</file>