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5FAEE2AB" w14:textId="77777777" w:rsidR="00D46988" w:rsidRPr="00C33A61" w:rsidRDefault="00D46988" w:rsidP="008D317C">
      <w:pPr>
        <w:spacing w:after="0" w:line="276" w:lineRule="auto"/>
        <w:rPr>
          <w:rFonts w:asciiTheme="minorHAnsi" w:hAnsiTheme="minorHAnsi" w:cstheme="minorHAnsi"/>
        </w:rPr>
      </w:pPr>
    </w:p>
    <w:p w14:paraId="76A6903D" w14:textId="77777777" w:rsidR="00C33A61" w:rsidRPr="00C33A61" w:rsidRDefault="00C33A61" w:rsidP="008D317C">
      <w:pPr>
        <w:spacing w:after="0" w:line="276" w:lineRule="auto"/>
        <w:jc w:val="center"/>
        <w:rPr>
          <w:rFonts w:asciiTheme="minorHAnsi" w:hAnsiTheme="minorHAnsi" w:cstheme="minorHAnsi"/>
          <w:b/>
          <w:lang w:val="pl-PL"/>
        </w:rPr>
      </w:pPr>
      <w:r w:rsidRPr="00C33A61">
        <w:rPr>
          <w:rFonts w:asciiTheme="minorHAnsi" w:hAnsiTheme="minorHAnsi" w:cstheme="minorHAnsi"/>
          <w:b/>
          <w:lang w:val="pl-PL"/>
        </w:rPr>
        <w:t>ZGODA NA WYKORZYSTANIE WIZERUNKU DZIECKA</w:t>
      </w:r>
    </w:p>
    <w:p w14:paraId="6EF85AE2" w14:textId="77777777" w:rsidR="00C33A61" w:rsidRPr="00C33A61" w:rsidRDefault="00C33A61" w:rsidP="008D317C">
      <w:pPr>
        <w:spacing w:after="0" w:line="276" w:lineRule="auto"/>
        <w:jc w:val="center"/>
        <w:rPr>
          <w:rFonts w:asciiTheme="minorHAnsi" w:hAnsiTheme="minorHAnsi" w:cstheme="minorHAnsi"/>
          <w:lang w:val="pl-PL"/>
        </w:rPr>
      </w:pPr>
    </w:p>
    <w:p w14:paraId="66BB9C07" w14:textId="475748C6" w:rsidR="00C33A61" w:rsidRDefault="00C33A61" w:rsidP="008D317C">
      <w:pPr>
        <w:spacing w:after="0" w:line="276" w:lineRule="auto"/>
        <w:ind w:firstLine="708"/>
        <w:rPr>
          <w:rFonts w:asciiTheme="minorHAnsi" w:hAnsiTheme="minorHAnsi" w:cstheme="minorHAnsi"/>
          <w:lang w:val="pl-PL"/>
        </w:rPr>
      </w:pPr>
      <w:r w:rsidRPr="00C33A61">
        <w:rPr>
          <w:rFonts w:asciiTheme="minorHAnsi" w:hAnsiTheme="minorHAnsi" w:cstheme="minorHAnsi"/>
          <w:lang w:val="pl-PL"/>
        </w:rPr>
        <w:t>Udzielam Lokalnej Grupie Działania „Warmiński Zakątek”,</w:t>
      </w:r>
      <w:r w:rsidRPr="00C33A61">
        <w:rPr>
          <w:rFonts w:asciiTheme="minorHAnsi" w:hAnsiTheme="minorHAnsi" w:cstheme="minorHAnsi"/>
          <w:color w:val="000000"/>
          <w:lang w:val="pl-PL"/>
        </w:rPr>
        <w:t xml:space="preserve"> Łączy Nas Kanał Elbląski Lokalna Grupa Działania, </w:t>
      </w:r>
      <w:r w:rsidRPr="00C33A61">
        <w:rPr>
          <w:rStyle w:val="verdana11"/>
          <w:rFonts w:asciiTheme="minorHAnsi" w:hAnsiTheme="minorHAnsi" w:cstheme="minorHAnsi"/>
          <w:bCs/>
          <w:lang w:val="pl-PL"/>
        </w:rPr>
        <w:t>Lokalnej Grupie Działania Stowarzyszeniu „Południowa Warmia”, Stowarzyszeniu Pomocy Dzieciom i Młodzieży, Ni</w:t>
      </w:r>
      <w:r w:rsidR="004531B5">
        <w:rPr>
          <w:rStyle w:val="verdana11"/>
          <w:rFonts w:asciiTheme="minorHAnsi" w:hAnsiTheme="minorHAnsi" w:cstheme="minorHAnsi"/>
          <w:bCs/>
          <w:lang w:val="pl-PL"/>
        </w:rPr>
        <w:t xml:space="preserve">dzickiemu Funduszowi Lokalnemu </w:t>
      </w:r>
      <w:r w:rsidRPr="00C33A61">
        <w:rPr>
          <w:rStyle w:val="verdana11"/>
          <w:rFonts w:asciiTheme="minorHAnsi" w:hAnsiTheme="minorHAnsi" w:cstheme="minorHAnsi"/>
          <w:bCs/>
          <w:lang w:val="pl-PL"/>
        </w:rPr>
        <w:t>i Narodowemu Instytutowi Wolności – Centrum Rozwoju Społeczeństwa Obywatelskiego</w:t>
      </w:r>
      <w:r w:rsidRPr="00C33A61">
        <w:rPr>
          <w:rFonts w:asciiTheme="minorHAnsi" w:hAnsiTheme="minorHAnsi" w:cstheme="minorHAnsi"/>
          <w:lang w:val="pl-PL"/>
        </w:rPr>
        <w:t xml:space="preserve"> nieodpłatnego prawa wielokrotnego wykorzystywania zdjęć z wizerunkiem mojego dziecka </w:t>
      </w:r>
    </w:p>
    <w:p w14:paraId="109CF611" w14:textId="77777777" w:rsidR="00C33A61" w:rsidRDefault="00C33A61" w:rsidP="008D317C">
      <w:pPr>
        <w:spacing w:after="0" w:line="276" w:lineRule="auto"/>
        <w:rPr>
          <w:rFonts w:asciiTheme="minorHAnsi" w:hAnsiTheme="minorHAnsi" w:cstheme="minorHAnsi"/>
          <w:lang w:val="pl-PL"/>
        </w:rPr>
      </w:pPr>
    </w:p>
    <w:p w14:paraId="51E82D7B" w14:textId="1B719A68" w:rsidR="008D317C" w:rsidRDefault="00C33A61" w:rsidP="008D317C">
      <w:pPr>
        <w:spacing w:after="0" w:line="276" w:lineRule="auto"/>
        <w:rPr>
          <w:rFonts w:asciiTheme="minorHAnsi" w:hAnsiTheme="minorHAnsi" w:cstheme="minorHAnsi"/>
          <w:lang w:val="pl-PL"/>
        </w:rPr>
      </w:pPr>
      <w:r w:rsidRPr="00C33A61">
        <w:rPr>
          <w:rFonts w:asciiTheme="minorHAnsi" w:hAnsiTheme="minorHAnsi" w:cstheme="minorHAnsi"/>
          <w:lang w:val="pl-PL"/>
        </w:rPr>
        <w:t>………………………………………</w:t>
      </w:r>
      <w:r>
        <w:rPr>
          <w:rFonts w:asciiTheme="minorHAnsi" w:hAnsiTheme="minorHAnsi" w:cstheme="minorHAnsi"/>
          <w:lang w:val="pl-PL"/>
        </w:rPr>
        <w:t>……………………………………………………………………………………………</w:t>
      </w:r>
      <w:r w:rsidRPr="00C33A61">
        <w:rPr>
          <w:rFonts w:asciiTheme="minorHAnsi" w:hAnsiTheme="minorHAnsi" w:cstheme="minorHAnsi"/>
          <w:lang w:val="pl-PL"/>
        </w:rPr>
        <w:t>…………………</w:t>
      </w:r>
      <w:r w:rsidR="008D317C">
        <w:rPr>
          <w:rFonts w:asciiTheme="minorHAnsi" w:hAnsiTheme="minorHAnsi" w:cstheme="minorHAnsi"/>
          <w:lang w:val="pl-PL"/>
        </w:rPr>
        <w:t>……..</w:t>
      </w:r>
      <w:r w:rsidRPr="00C33A61">
        <w:rPr>
          <w:rFonts w:asciiTheme="minorHAnsi" w:hAnsiTheme="minorHAnsi" w:cstheme="minorHAnsi"/>
          <w:lang w:val="pl-PL"/>
        </w:rPr>
        <w:t xml:space="preserve">….. bez konieczności każdorazowego ich zatwierdzania. Zgoda obejmuje wykorzystanie, utrwalanie, obróbkę i powielanie wykonanych zdjęć za pośrednictwem mediów lokalnych, w rozumieniu prasa, tv, strony www: </w:t>
      </w:r>
      <w:r w:rsidRPr="00C33A61">
        <w:rPr>
          <w:rFonts w:asciiTheme="minorHAnsi" w:hAnsiTheme="minorHAnsi" w:cstheme="minorHAnsi"/>
          <w:lang w:val="pl-PL"/>
        </w:rPr>
        <w:br/>
      </w:r>
      <w:hyperlink r:id="rId8" w:history="1">
        <w:r w:rsidRPr="00C33A61">
          <w:rPr>
            <w:rStyle w:val="Hipercze"/>
            <w:rFonts w:asciiTheme="minorHAnsi" w:hAnsiTheme="minorHAnsi" w:cstheme="minorHAnsi"/>
            <w:color w:val="auto"/>
            <w:u w:val="none"/>
            <w:lang w:val="pl-PL"/>
          </w:rPr>
          <w:t>www.warmiamazurylokalnie.eu</w:t>
        </w:r>
      </w:hyperlink>
      <w:r w:rsidRPr="00C33A61">
        <w:rPr>
          <w:rFonts w:asciiTheme="minorHAnsi" w:hAnsiTheme="minorHAnsi" w:cstheme="minorHAnsi"/>
          <w:lang w:val="pl-PL"/>
        </w:rPr>
        <w:t xml:space="preserve">,  </w:t>
      </w:r>
      <w:hyperlink r:id="rId9" w:history="1">
        <w:r w:rsidRPr="00C33A61">
          <w:rPr>
            <w:rStyle w:val="Hipercze"/>
            <w:rFonts w:asciiTheme="minorHAnsi" w:hAnsiTheme="minorHAnsi" w:cstheme="minorHAnsi"/>
            <w:color w:val="auto"/>
            <w:u w:val="none"/>
            <w:lang w:val="pl-PL"/>
          </w:rPr>
          <w:t>www.warminskizakatek.com.pl</w:t>
        </w:r>
      </w:hyperlink>
      <w:r w:rsidRPr="00C33A61">
        <w:rPr>
          <w:rFonts w:asciiTheme="minorHAnsi" w:hAnsiTheme="minorHAnsi" w:cstheme="minorHAnsi"/>
          <w:lang w:val="pl-PL"/>
        </w:rPr>
        <w:t xml:space="preserve"> , </w:t>
      </w:r>
      <w:hyperlink r:id="rId10" w:history="1">
        <w:r w:rsidRPr="00C33A61">
          <w:rPr>
            <w:rStyle w:val="Hipercze"/>
            <w:rFonts w:asciiTheme="minorHAnsi" w:hAnsiTheme="minorHAnsi" w:cstheme="minorHAnsi"/>
            <w:color w:val="auto"/>
            <w:u w:val="none"/>
            <w:lang w:val="pl-PL"/>
          </w:rPr>
          <w:t>www.kanal-elblaski-lgd.pl</w:t>
        </w:r>
      </w:hyperlink>
      <w:r w:rsidRPr="00C33A61">
        <w:rPr>
          <w:rFonts w:asciiTheme="minorHAnsi" w:hAnsiTheme="minorHAnsi" w:cstheme="minorHAnsi"/>
          <w:lang w:val="pl-PL"/>
        </w:rPr>
        <w:t xml:space="preserve">, </w:t>
      </w:r>
      <w:hyperlink r:id="rId11" w:history="1">
        <w:r w:rsidRPr="00C33A61">
          <w:rPr>
            <w:rStyle w:val="Hipercze"/>
            <w:rFonts w:asciiTheme="minorHAnsi" w:hAnsiTheme="minorHAnsi" w:cstheme="minorHAnsi"/>
            <w:color w:val="auto"/>
            <w:u w:val="none"/>
            <w:lang w:val="pl-PL"/>
          </w:rPr>
          <w:t>www.poludniowawarmia.pl</w:t>
        </w:r>
      </w:hyperlink>
      <w:r w:rsidRPr="00C33A61">
        <w:rPr>
          <w:rFonts w:asciiTheme="minorHAnsi" w:hAnsiTheme="minorHAnsi" w:cstheme="minorHAnsi"/>
          <w:lang w:val="pl-PL"/>
        </w:rPr>
        <w:t xml:space="preserve">, </w:t>
      </w:r>
      <w:r>
        <w:rPr>
          <w:rFonts w:asciiTheme="minorHAnsi" w:hAnsiTheme="minorHAnsi" w:cstheme="minorHAnsi"/>
          <w:lang w:val="pl-PL"/>
        </w:rPr>
        <w:t xml:space="preserve">www.akademiawarminska.pl, </w:t>
      </w:r>
      <w:hyperlink r:id="rId12" w:history="1">
        <w:r w:rsidRPr="00C33A61">
          <w:rPr>
            <w:rStyle w:val="Hipercze"/>
            <w:rFonts w:asciiTheme="minorHAnsi" w:hAnsiTheme="minorHAnsi" w:cstheme="minorHAnsi"/>
            <w:color w:val="auto"/>
            <w:u w:val="none"/>
            <w:lang w:val="pl-PL"/>
          </w:rPr>
          <w:t>www.spdim.pl</w:t>
        </w:r>
      </w:hyperlink>
      <w:r w:rsidRPr="00C33A61">
        <w:rPr>
          <w:rFonts w:asciiTheme="minorHAnsi" w:hAnsiTheme="minorHAnsi" w:cstheme="minorHAnsi"/>
          <w:lang w:val="pl-PL"/>
        </w:rPr>
        <w:t xml:space="preserve">, </w:t>
      </w:r>
      <w:hyperlink r:id="rId13" w:history="1">
        <w:r w:rsidRPr="00C33A61">
          <w:rPr>
            <w:rStyle w:val="Hipercze"/>
            <w:rFonts w:asciiTheme="minorHAnsi" w:hAnsiTheme="minorHAnsi" w:cstheme="minorHAnsi"/>
            <w:color w:val="auto"/>
            <w:u w:val="none"/>
            <w:lang w:val="pl-PL"/>
          </w:rPr>
          <w:t>www.funduszlokalny.nidzica.pl</w:t>
        </w:r>
      </w:hyperlink>
      <w:r w:rsidR="004531B5">
        <w:rPr>
          <w:rFonts w:asciiTheme="minorHAnsi" w:hAnsiTheme="minorHAnsi" w:cstheme="minorHAnsi"/>
          <w:lang w:val="pl-PL"/>
        </w:rPr>
        <w:t xml:space="preserve">, </w:t>
      </w:r>
      <w:r w:rsidR="008D317C" w:rsidRPr="00D46988">
        <w:rPr>
          <w:rFonts w:asciiTheme="minorHAnsi" w:hAnsiTheme="minorHAnsi" w:cstheme="minorHAnsi"/>
          <w:lang w:val="pl-PL"/>
        </w:rPr>
        <w:t xml:space="preserve">w celu zgodnym z celami </w:t>
      </w:r>
      <w:r w:rsidR="008D317C" w:rsidRPr="00F42036">
        <w:rPr>
          <w:rFonts w:asciiTheme="minorHAnsi" w:hAnsiTheme="minorHAnsi" w:cstheme="minorHAnsi"/>
          <w:bCs/>
          <w:lang w:val="pl-PL"/>
        </w:rPr>
        <w:t>rządowego Programu Wsparcie Organizacji Pozarządowych Moc Małych Społeczności</w:t>
      </w:r>
      <w:r w:rsidR="008D317C">
        <w:rPr>
          <w:rFonts w:asciiTheme="minorHAnsi" w:hAnsiTheme="minorHAnsi" w:cstheme="minorHAnsi"/>
          <w:bCs/>
          <w:lang w:val="pl-PL"/>
        </w:rPr>
        <w:t xml:space="preserve"> oraz do celów statutowych w/w organizacji</w:t>
      </w:r>
      <w:r w:rsidR="008D317C" w:rsidRPr="00D46988">
        <w:rPr>
          <w:rFonts w:asciiTheme="minorHAnsi" w:hAnsiTheme="minorHAnsi" w:cstheme="minorHAnsi"/>
          <w:lang w:val="pl-PL"/>
        </w:rPr>
        <w:t xml:space="preserve">. </w:t>
      </w:r>
    </w:p>
    <w:p w14:paraId="48C39181" w14:textId="5325B587" w:rsidR="00C33A61" w:rsidRPr="00C33A61" w:rsidRDefault="00C33A61" w:rsidP="008D317C">
      <w:pPr>
        <w:spacing w:after="0" w:line="276" w:lineRule="auto"/>
        <w:ind w:firstLine="709"/>
        <w:rPr>
          <w:rFonts w:asciiTheme="minorHAnsi" w:hAnsiTheme="minorHAnsi" w:cstheme="minorHAnsi"/>
          <w:lang w:val="pl-PL"/>
        </w:rPr>
      </w:pPr>
      <w:r w:rsidRPr="00C33A61">
        <w:rPr>
          <w:rFonts w:asciiTheme="minorHAnsi" w:hAnsiTheme="minorHAnsi" w:cstheme="minorHAnsi"/>
          <w:lang w:val="pl-PL"/>
        </w:rPr>
        <w:t>Jednocześnie oświadczam, iż zostałem/</w:t>
      </w:r>
      <w:proofErr w:type="spellStart"/>
      <w:r w:rsidRPr="00C33A61">
        <w:rPr>
          <w:rFonts w:asciiTheme="minorHAnsi" w:hAnsiTheme="minorHAnsi" w:cstheme="minorHAnsi"/>
          <w:lang w:val="pl-PL"/>
        </w:rPr>
        <w:t>am</w:t>
      </w:r>
      <w:proofErr w:type="spellEnd"/>
      <w:r w:rsidRPr="00C33A61">
        <w:rPr>
          <w:rFonts w:asciiTheme="minorHAnsi" w:hAnsiTheme="minorHAnsi" w:cstheme="minorHAnsi"/>
          <w:lang w:val="pl-PL"/>
        </w:rPr>
        <w:t xml:space="preserve"> poinformowany/a o prawie cofnięcia wyrażonej zgody w każdym czasie. </w:t>
      </w:r>
    </w:p>
    <w:p w14:paraId="11B1D004" w14:textId="77777777" w:rsidR="00C33A61" w:rsidRPr="00C33A61" w:rsidRDefault="00C33A61" w:rsidP="008D317C">
      <w:pPr>
        <w:spacing w:after="0" w:line="276" w:lineRule="auto"/>
        <w:ind w:firstLine="709"/>
        <w:jc w:val="both"/>
        <w:rPr>
          <w:rFonts w:asciiTheme="minorHAnsi" w:hAnsiTheme="minorHAnsi" w:cstheme="minorHAnsi"/>
          <w:lang w:val="pl-PL"/>
        </w:rPr>
      </w:pPr>
      <w:r w:rsidRPr="00C33A61">
        <w:rPr>
          <w:rFonts w:asciiTheme="minorHAnsi" w:hAnsiTheme="minorHAnsi" w:cstheme="minorHAnsi"/>
          <w:lang w:val="pl-PL"/>
        </w:rPr>
        <w:t xml:space="preserve">Oświadczam, że jestem pełnoletni/a i nieograniczony/a w zdolności do czynności prawnych, oraz że zapoznałem się z powyższą treścią i w pełni ją rozumiem. </w:t>
      </w:r>
    </w:p>
    <w:p w14:paraId="6D85EE3C" w14:textId="77777777" w:rsidR="00C33A61" w:rsidRDefault="00C33A61" w:rsidP="008D317C">
      <w:pPr>
        <w:spacing w:after="0" w:line="276" w:lineRule="auto"/>
        <w:jc w:val="both"/>
        <w:rPr>
          <w:rFonts w:asciiTheme="minorHAnsi" w:hAnsiTheme="minorHAnsi" w:cstheme="minorHAnsi"/>
          <w:lang w:val="pl-PL"/>
        </w:rPr>
      </w:pPr>
    </w:p>
    <w:p w14:paraId="5F4901A2" w14:textId="77777777" w:rsidR="008D317C" w:rsidRPr="00C33A61" w:rsidRDefault="008D317C" w:rsidP="008D317C">
      <w:pPr>
        <w:spacing w:after="0" w:line="276" w:lineRule="auto"/>
        <w:jc w:val="both"/>
        <w:rPr>
          <w:rFonts w:asciiTheme="minorHAnsi" w:hAnsiTheme="minorHAnsi" w:cstheme="minorHAnsi"/>
          <w:lang w:val="pl-PL"/>
        </w:rPr>
      </w:pPr>
    </w:p>
    <w:p w14:paraId="46116A42" w14:textId="77777777" w:rsidR="00C33A61" w:rsidRPr="00C33A61" w:rsidRDefault="00C33A61" w:rsidP="008D317C">
      <w:pPr>
        <w:spacing w:after="0" w:line="276" w:lineRule="auto"/>
        <w:jc w:val="both"/>
        <w:rPr>
          <w:rFonts w:asciiTheme="minorHAnsi" w:hAnsiTheme="minorHAnsi" w:cstheme="minorHAnsi"/>
          <w:lang w:val="pl-PL"/>
        </w:rPr>
      </w:pPr>
    </w:p>
    <w:p w14:paraId="4B8BFE51" w14:textId="77777777" w:rsidR="00D46988" w:rsidRPr="00D46988" w:rsidRDefault="00D46988" w:rsidP="00D46988">
      <w:pPr>
        <w:spacing w:after="0" w:line="276" w:lineRule="auto"/>
        <w:ind w:right="565"/>
        <w:jc w:val="both"/>
        <w:rPr>
          <w:rFonts w:asciiTheme="minorHAnsi" w:hAnsiTheme="minorHAnsi" w:cstheme="minorHAnsi"/>
          <w:lang w:val="pl-PL"/>
        </w:rPr>
      </w:pPr>
    </w:p>
    <w:p w14:paraId="54A835B4" w14:textId="77777777" w:rsidR="00D46988" w:rsidRPr="00D46988" w:rsidRDefault="00D46988" w:rsidP="00D46988">
      <w:pPr>
        <w:spacing w:after="0" w:line="276" w:lineRule="auto"/>
        <w:ind w:right="565"/>
        <w:jc w:val="center"/>
        <w:rPr>
          <w:rFonts w:asciiTheme="minorHAnsi" w:hAnsiTheme="minorHAnsi" w:cstheme="minorHAnsi"/>
          <w:lang w:val="pl-PL"/>
        </w:rPr>
      </w:pPr>
      <w:r w:rsidRPr="00D46988">
        <w:rPr>
          <w:rFonts w:asciiTheme="minorHAnsi" w:hAnsiTheme="minorHAnsi" w:cstheme="minorHAnsi"/>
          <w:lang w:val="pl-PL"/>
        </w:rPr>
        <w:t>………………………………</w:t>
      </w:r>
      <w:r w:rsidRPr="00D46988">
        <w:rPr>
          <w:rFonts w:asciiTheme="minorHAnsi" w:hAnsiTheme="minorHAnsi" w:cstheme="minorHAnsi"/>
          <w:lang w:val="pl-PL"/>
        </w:rPr>
        <w:tab/>
      </w:r>
      <w:r w:rsidRPr="00D46988">
        <w:rPr>
          <w:rFonts w:asciiTheme="minorHAnsi" w:hAnsiTheme="minorHAnsi" w:cstheme="minorHAnsi"/>
          <w:lang w:val="pl-PL"/>
        </w:rPr>
        <w:tab/>
      </w:r>
      <w:r w:rsidRPr="00D46988">
        <w:rPr>
          <w:rFonts w:asciiTheme="minorHAnsi" w:hAnsiTheme="minorHAnsi" w:cstheme="minorHAnsi"/>
          <w:lang w:val="pl-PL"/>
        </w:rPr>
        <w:tab/>
      </w:r>
      <w:r w:rsidRPr="00D46988">
        <w:rPr>
          <w:rFonts w:asciiTheme="minorHAnsi" w:hAnsiTheme="minorHAnsi" w:cstheme="minorHAnsi"/>
          <w:lang w:val="pl-PL"/>
        </w:rPr>
        <w:tab/>
      </w:r>
      <w:r w:rsidRPr="00D46988">
        <w:rPr>
          <w:rFonts w:asciiTheme="minorHAnsi" w:hAnsiTheme="minorHAnsi" w:cstheme="minorHAnsi"/>
          <w:lang w:val="pl-PL"/>
        </w:rPr>
        <w:tab/>
      </w:r>
      <w:r w:rsidRPr="00D46988">
        <w:rPr>
          <w:rFonts w:asciiTheme="minorHAnsi" w:hAnsiTheme="minorHAnsi" w:cstheme="minorHAnsi"/>
          <w:lang w:val="pl-PL"/>
        </w:rPr>
        <w:tab/>
      </w:r>
      <w:r w:rsidRPr="00D46988">
        <w:rPr>
          <w:rFonts w:asciiTheme="minorHAnsi" w:hAnsiTheme="minorHAnsi" w:cstheme="minorHAnsi"/>
          <w:lang w:val="pl-PL"/>
        </w:rPr>
        <w:tab/>
        <w:t>…………………………………</w:t>
      </w:r>
    </w:p>
    <w:p w14:paraId="542110C8" w14:textId="77777777" w:rsidR="00D46988" w:rsidRPr="00D46988" w:rsidRDefault="00D46988" w:rsidP="00D46988">
      <w:pPr>
        <w:spacing w:after="0" w:line="276" w:lineRule="auto"/>
        <w:ind w:right="565"/>
        <w:jc w:val="center"/>
        <w:rPr>
          <w:rFonts w:asciiTheme="minorHAnsi" w:hAnsiTheme="minorHAnsi" w:cstheme="minorHAnsi"/>
          <w:lang w:val="pl-PL"/>
        </w:rPr>
      </w:pPr>
      <w:r w:rsidRPr="00D46988">
        <w:rPr>
          <w:rFonts w:asciiTheme="minorHAnsi" w:hAnsiTheme="minorHAnsi" w:cstheme="minorHAnsi"/>
          <w:lang w:val="pl-PL"/>
        </w:rPr>
        <w:t>Imię i nazwisko</w:t>
      </w:r>
      <w:r w:rsidRPr="00D46988">
        <w:rPr>
          <w:rFonts w:asciiTheme="minorHAnsi" w:hAnsiTheme="minorHAnsi" w:cstheme="minorHAnsi"/>
          <w:lang w:val="pl-PL"/>
        </w:rPr>
        <w:tab/>
      </w:r>
      <w:r w:rsidRPr="00D46988">
        <w:rPr>
          <w:rFonts w:asciiTheme="minorHAnsi" w:hAnsiTheme="minorHAnsi" w:cstheme="minorHAnsi"/>
          <w:lang w:val="pl-PL"/>
        </w:rPr>
        <w:tab/>
      </w:r>
      <w:r w:rsidRPr="00D46988">
        <w:rPr>
          <w:rFonts w:asciiTheme="minorHAnsi" w:hAnsiTheme="minorHAnsi" w:cstheme="minorHAnsi"/>
          <w:lang w:val="pl-PL"/>
        </w:rPr>
        <w:tab/>
      </w:r>
      <w:r w:rsidRPr="00D46988">
        <w:rPr>
          <w:rFonts w:asciiTheme="minorHAnsi" w:hAnsiTheme="minorHAnsi" w:cstheme="minorHAnsi"/>
          <w:lang w:val="pl-PL"/>
        </w:rPr>
        <w:tab/>
      </w:r>
      <w:r w:rsidRPr="00D46988">
        <w:rPr>
          <w:rFonts w:asciiTheme="minorHAnsi" w:hAnsiTheme="minorHAnsi" w:cstheme="minorHAnsi"/>
          <w:lang w:val="pl-PL"/>
        </w:rPr>
        <w:tab/>
      </w:r>
      <w:r w:rsidRPr="00D46988">
        <w:rPr>
          <w:rFonts w:asciiTheme="minorHAnsi" w:hAnsiTheme="minorHAnsi" w:cstheme="minorHAnsi"/>
          <w:lang w:val="pl-PL"/>
        </w:rPr>
        <w:tab/>
      </w:r>
      <w:r w:rsidRPr="00D46988">
        <w:rPr>
          <w:rFonts w:asciiTheme="minorHAnsi" w:hAnsiTheme="minorHAnsi" w:cstheme="minorHAnsi"/>
          <w:lang w:val="pl-PL"/>
        </w:rPr>
        <w:tab/>
        <w:t>Data i podpis</w:t>
      </w:r>
    </w:p>
    <w:p w14:paraId="1F344451" w14:textId="7A2C78F0" w:rsidR="007B3FF6" w:rsidRPr="00D46988" w:rsidRDefault="007B3FF6" w:rsidP="00D46988">
      <w:pPr>
        <w:spacing w:after="0" w:line="276" w:lineRule="auto"/>
        <w:contextualSpacing/>
        <w:rPr>
          <w:rFonts w:asciiTheme="minorHAnsi" w:hAnsiTheme="minorHAnsi" w:cstheme="minorHAnsi"/>
          <w:lang w:val="pl-PL"/>
        </w:rPr>
      </w:pPr>
    </w:p>
    <w:p w14:paraId="09060862" w14:textId="77777777" w:rsidR="007B3FF6" w:rsidRPr="007B3FF6" w:rsidRDefault="007B3FF6" w:rsidP="007B3FF6">
      <w:pPr>
        <w:spacing w:after="0" w:line="240" w:lineRule="auto"/>
        <w:rPr>
          <w:rFonts w:asciiTheme="minorHAnsi" w:hAnsiTheme="minorHAnsi" w:cstheme="minorHAnsi"/>
          <w:lang w:val="pl-PL"/>
        </w:rPr>
      </w:pPr>
      <w:r w:rsidRPr="007B3FF6">
        <w:rPr>
          <w:rFonts w:asciiTheme="minorHAnsi" w:hAnsiTheme="minorHAnsi" w:cstheme="minorHAnsi"/>
          <w:lang w:val="pl-PL"/>
        </w:rPr>
        <w:br w:type="page"/>
      </w:r>
    </w:p>
    <w:p w14:paraId="477C4E73" w14:textId="77777777" w:rsidR="007B3FF6" w:rsidRPr="007B3FF6" w:rsidRDefault="007B3FF6" w:rsidP="007B3FF6">
      <w:pPr>
        <w:spacing w:line="240" w:lineRule="auto"/>
        <w:contextualSpacing/>
        <w:jc w:val="both"/>
        <w:rPr>
          <w:rFonts w:asciiTheme="minorHAnsi" w:hAnsiTheme="minorHAnsi" w:cstheme="minorHAnsi"/>
          <w:bCs/>
          <w:lang w:val="pl-PL"/>
        </w:rPr>
      </w:pPr>
    </w:p>
    <w:p w14:paraId="06DA6A1F" w14:textId="77777777" w:rsidR="007B3FF6" w:rsidRPr="007B3FF6" w:rsidRDefault="007B3FF6" w:rsidP="007B3FF6">
      <w:pPr>
        <w:spacing w:line="240" w:lineRule="auto"/>
        <w:contextualSpacing/>
        <w:rPr>
          <w:rFonts w:asciiTheme="minorHAnsi" w:hAnsiTheme="minorHAnsi" w:cstheme="minorHAnsi"/>
          <w:lang w:val="pl-PL"/>
        </w:rPr>
      </w:pPr>
      <w:r w:rsidRPr="007B3FF6">
        <w:rPr>
          <w:rFonts w:asciiTheme="minorHAnsi" w:hAnsiTheme="minorHAnsi" w:cstheme="minorHAnsi"/>
          <w:bCs/>
          <w:lang w:val="pl-PL"/>
        </w:rPr>
        <w:t xml:space="preserve">Ja niżej podpisany/a </w:t>
      </w:r>
      <w:r w:rsidRPr="007B3FF6">
        <w:rPr>
          <w:rFonts w:asciiTheme="minorHAnsi" w:hAnsiTheme="minorHAnsi" w:cstheme="minorHAnsi"/>
          <w:lang w:val="pl-PL"/>
        </w:rPr>
        <w:t xml:space="preserve"> przyjmuję do wiadomości, że:</w:t>
      </w:r>
    </w:p>
    <w:p w14:paraId="14B0C852" w14:textId="0E67F7CF" w:rsidR="007B3FF6" w:rsidRPr="007B3FF6" w:rsidRDefault="007B3FF6" w:rsidP="007B3FF6">
      <w:pPr>
        <w:pStyle w:val="Akapitzlist1"/>
        <w:numPr>
          <w:ilvl w:val="0"/>
          <w:numId w:val="15"/>
        </w:numPr>
        <w:ind w:left="357" w:hanging="357"/>
        <w:contextualSpacing/>
        <w:rPr>
          <w:rFonts w:asciiTheme="minorHAnsi" w:hAnsiTheme="minorHAnsi" w:cstheme="minorHAnsi"/>
        </w:rPr>
      </w:pPr>
      <w:r w:rsidRPr="007B3FF6">
        <w:rPr>
          <w:rFonts w:asciiTheme="minorHAnsi" w:hAnsiTheme="minorHAnsi" w:cstheme="minorHAnsi"/>
        </w:rPr>
        <w:t>Administratorem zebranych danych osobowych s</w:t>
      </w:r>
      <w:r w:rsidRPr="007B3FF6">
        <w:rPr>
          <w:rFonts w:asciiTheme="minorHAnsi" w:hAnsiTheme="minorHAnsi" w:cstheme="minorHAnsi" w:hint="eastAsia"/>
        </w:rPr>
        <w:t>ą</w:t>
      </w:r>
      <w:r w:rsidRPr="007B3FF6">
        <w:rPr>
          <w:rFonts w:asciiTheme="minorHAnsi" w:hAnsiTheme="minorHAnsi" w:cstheme="minorHAnsi"/>
        </w:rPr>
        <w:t xml:space="preserve"> instytucje wdra</w:t>
      </w:r>
      <w:r w:rsidRPr="007B3FF6">
        <w:rPr>
          <w:rFonts w:asciiTheme="minorHAnsi" w:hAnsiTheme="minorHAnsi" w:cstheme="minorHAnsi" w:hint="eastAsia"/>
        </w:rPr>
        <w:t>ż</w:t>
      </w:r>
      <w:r w:rsidRPr="007B3FF6">
        <w:rPr>
          <w:rFonts w:asciiTheme="minorHAnsi" w:hAnsiTheme="minorHAnsi" w:cstheme="minorHAnsi"/>
        </w:rPr>
        <w:t>aj</w:t>
      </w:r>
      <w:r w:rsidRPr="007B3FF6">
        <w:rPr>
          <w:rFonts w:asciiTheme="minorHAnsi" w:hAnsiTheme="minorHAnsi" w:cstheme="minorHAnsi" w:hint="eastAsia"/>
        </w:rPr>
        <w:t>ą</w:t>
      </w:r>
      <w:r w:rsidRPr="007B3FF6">
        <w:rPr>
          <w:rFonts w:asciiTheme="minorHAnsi" w:hAnsiTheme="minorHAnsi" w:cstheme="minorHAnsi"/>
        </w:rPr>
        <w:t>ce program:</w:t>
      </w:r>
    </w:p>
    <w:p w14:paraId="5D01ABC9" w14:textId="442FA1B4" w:rsidR="007B3FF6" w:rsidRPr="007B3FF6" w:rsidRDefault="007B3FF6" w:rsidP="007B3FF6">
      <w:pPr>
        <w:pStyle w:val="Akapitzlist1"/>
        <w:ind w:left="357"/>
        <w:contextualSpacing/>
        <w:rPr>
          <w:rFonts w:asciiTheme="minorHAnsi" w:hAnsiTheme="minorHAnsi" w:cstheme="minorHAnsi"/>
        </w:rPr>
      </w:pPr>
      <w:r w:rsidRPr="007B3FF6">
        <w:rPr>
          <w:rFonts w:asciiTheme="minorHAnsi" w:hAnsiTheme="minorHAnsi" w:cstheme="minorHAnsi"/>
        </w:rPr>
        <w:t>a) Lokalna Grupa Dzia</w:t>
      </w:r>
      <w:r w:rsidRPr="007B3FF6">
        <w:rPr>
          <w:rFonts w:asciiTheme="minorHAnsi" w:hAnsiTheme="minorHAnsi" w:cstheme="minorHAnsi" w:hint="eastAsia"/>
        </w:rPr>
        <w:t>ł</w:t>
      </w:r>
      <w:r w:rsidRPr="007B3FF6">
        <w:rPr>
          <w:rFonts w:asciiTheme="minorHAnsi" w:hAnsiTheme="minorHAnsi" w:cstheme="minorHAnsi"/>
        </w:rPr>
        <w:t xml:space="preserve">ania </w:t>
      </w:r>
      <w:r w:rsidRPr="007B3FF6">
        <w:rPr>
          <w:rFonts w:asciiTheme="minorHAnsi" w:hAnsiTheme="minorHAnsi" w:cstheme="minorHAnsi" w:hint="eastAsia"/>
        </w:rPr>
        <w:t>„</w:t>
      </w:r>
      <w:r w:rsidRPr="007B3FF6">
        <w:rPr>
          <w:rFonts w:asciiTheme="minorHAnsi" w:hAnsiTheme="minorHAnsi" w:cstheme="minorHAnsi"/>
        </w:rPr>
        <w:t>Warmi</w:t>
      </w:r>
      <w:r w:rsidRPr="007B3FF6">
        <w:rPr>
          <w:rFonts w:asciiTheme="minorHAnsi" w:hAnsiTheme="minorHAnsi" w:cstheme="minorHAnsi" w:hint="eastAsia"/>
        </w:rPr>
        <w:t>ń</w:t>
      </w:r>
      <w:r w:rsidRPr="007B3FF6">
        <w:rPr>
          <w:rFonts w:asciiTheme="minorHAnsi" w:hAnsiTheme="minorHAnsi" w:cstheme="minorHAnsi"/>
        </w:rPr>
        <w:t>ski Zak</w:t>
      </w:r>
      <w:r w:rsidRPr="007B3FF6">
        <w:rPr>
          <w:rFonts w:asciiTheme="minorHAnsi" w:hAnsiTheme="minorHAnsi" w:cstheme="minorHAnsi" w:hint="eastAsia"/>
        </w:rPr>
        <w:t>ą</w:t>
      </w:r>
      <w:r w:rsidRPr="007B3FF6">
        <w:rPr>
          <w:rFonts w:asciiTheme="minorHAnsi" w:hAnsiTheme="minorHAnsi" w:cstheme="minorHAnsi"/>
        </w:rPr>
        <w:t>tek</w:t>
      </w:r>
      <w:r w:rsidRPr="007B3FF6">
        <w:rPr>
          <w:rFonts w:asciiTheme="minorHAnsi" w:hAnsiTheme="minorHAnsi" w:cstheme="minorHAnsi" w:hint="eastAsia"/>
        </w:rPr>
        <w:t>”</w:t>
      </w:r>
      <w:r w:rsidRPr="007B3FF6">
        <w:rPr>
          <w:rFonts w:asciiTheme="minorHAnsi" w:hAnsiTheme="minorHAnsi" w:cstheme="minorHAnsi"/>
        </w:rPr>
        <w:t xml:space="preserve"> z siedzib</w:t>
      </w:r>
      <w:r w:rsidRPr="007B3FF6">
        <w:rPr>
          <w:rFonts w:asciiTheme="minorHAnsi" w:hAnsiTheme="minorHAnsi" w:cstheme="minorHAnsi" w:hint="eastAsia"/>
        </w:rPr>
        <w:t>ą</w:t>
      </w:r>
      <w:r w:rsidRPr="007B3FF6">
        <w:rPr>
          <w:rFonts w:asciiTheme="minorHAnsi" w:hAnsiTheme="minorHAnsi" w:cstheme="minorHAnsi"/>
        </w:rPr>
        <w:t xml:space="preserve"> w Dobrym Mie</w:t>
      </w:r>
      <w:r w:rsidRPr="007B3FF6">
        <w:rPr>
          <w:rFonts w:asciiTheme="minorHAnsi" w:hAnsiTheme="minorHAnsi" w:cstheme="minorHAnsi" w:hint="eastAsia"/>
        </w:rPr>
        <w:t>ś</w:t>
      </w:r>
      <w:r w:rsidRPr="007B3FF6">
        <w:rPr>
          <w:rFonts w:asciiTheme="minorHAnsi" w:hAnsiTheme="minorHAnsi" w:cstheme="minorHAnsi"/>
        </w:rPr>
        <w:t xml:space="preserve">cie ul. Grunwaldzka 6, </w:t>
      </w:r>
      <w:r>
        <w:rPr>
          <w:rFonts w:asciiTheme="minorHAnsi" w:hAnsiTheme="minorHAnsi" w:cstheme="minorHAnsi"/>
        </w:rPr>
        <w:br/>
      </w:r>
      <w:r w:rsidRPr="007B3FF6">
        <w:rPr>
          <w:rFonts w:asciiTheme="minorHAnsi" w:hAnsiTheme="minorHAnsi" w:cstheme="minorHAnsi"/>
        </w:rPr>
        <w:t>11-040 Dobre Miasto</w:t>
      </w:r>
    </w:p>
    <w:p w14:paraId="323EF80D" w14:textId="6FB7F63F" w:rsidR="007B3FF6" w:rsidRPr="007B3FF6" w:rsidRDefault="004531B5" w:rsidP="007B3FF6">
      <w:pPr>
        <w:pStyle w:val="Akapitzlist1"/>
        <w:ind w:left="357"/>
        <w:contextualSpacing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b</w:t>
      </w:r>
      <w:r w:rsidR="007B3FF6" w:rsidRPr="007B3FF6">
        <w:rPr>
          <w:rFonts w:asciiTheme="minorHAnsi" w:hAnsiTheme="minorHAnsi" w:cstheme="minorHAnsi"/>
        </w:rPr>
        <w:t>) Nidzicki Fundusz Lokalny, Kamionka 7, 13-100 Nidzica</w:t>
      </w:r>
    </w:p>
    <w:p w14:paraId="34BED401" w14:textId="22ACC91E" w:rsidR="007B3FF6" w:rsidRPr="007B3FF6" w:rsidRDefault="004531B5" w:rsidP="007B3FF6">
      <w:pPr>
        <w:pStyle w:val="Akapitzlist1"/>
        <w:ind w:left="357"/>
        <w:contextualSpacing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c</w:t>
      </w:r>
      <w:r w:rsidR="007B3FF6" w:rsidRPr="007B3FF6">
        <w:rPr>
          <w:rFonts w:asciiTheme="minorHAnsi" w:hAnsiTheme="minorHAnsi" w:cstheme="minorHAnsi"/>
        </w:rPr>
        <w:t xml:space="preserve">) Stowarzyszenie </w:t>
      </w:r>
      <w:r w:rsidR="007B3FF6" w:rsidRPr="007B3FF6">
        <w:rPr>
          <w:rFonts w:asciiTheme="minorHAnsi" w:hAnsiTheme="minorHAnsi" w:cstheme="minorHAnsi" w:hint="eastAsia"/>
        </w:rPr>
        <w:t>Łą</w:t>
      </w:r>
      <w:r w:rsidR="007B3FF6" w:rsidRPr="007B3FF6">
        <w:rPr>
          <w:rFonts w:asciiTheme="minorHAnsi" w:hAnsiTheme="minorHAnsi" w:cstheme="minorHAnsi"/>
        </w:rPr>
        <w:t>czy Nas Kana</w:t>
      </w:r>
      <w:r w:rsidR="007B3FF6" w:rsidRPr="007B3FF6">
        <w:rPr>
          <w:rFonts w:asciiTheme="minorHAnsi" w:hAnsiTheme="minorHAnsi" w:cstheme="minorHAnsi" w:hint="eastAsia"/>
        </w:rPr>
        <w:t>ł</w:t>
      </w:r>
      <w:r w:rsidR="007B3FF6" w:rsidRPr="007B3FF6">
        <w:rPr>
          <w:rFonts w:asciiTheme="minorHAnsi" w:hAnsiTheme="minorHAnsi" w:cstheme="minorHAnsi"/>
        </w:rPr>
        <w:t xml:space="preserve"> Elbl</w:t>
      </w:r>
      <w:r w:rsidR="007B3FF6" w:rsidRPr="007B3FF6">
        <w:rPr>
          <w:rFonts w:asciiTheme="minorHAnsi" w:hAnsiTheme="minorHAnsi" w:cstheme="minorHAnsi" w:hint="eastAsia"/>
        </w:rPr>
        <w:t>ą</w:t>
      </w:r>
      <w:r w:rsidR="007B3FF6" w:rsidRPr="007B3FF6">
        <w:rPr>
          <w:rFonts w:asciiTheme="minorHAnsi" w:hAnsiTheme="minorHAnsi" w:cstheme="minorHAnsi"/>
        </w:rPr>
        <w:t>ski Lokalna Grupa Dzia</w:t>
      </w:r>
      <w:r w:rsidR="007B3FF6" w:rsidRPr="007B3FF6">
        <w:rPr>
          <w:rFonts w:asciiTheme="minorHAnsi" w:hAnsiTheme="minorHAnsi" w:cstheme="minorHAnsi" w:hint="eastAsia"/>
        </w:rPr>
        <w:t>ł</w:t>
      </w:r>
      <w:r w:rsidR="007B3FF6" w:rsidRPr="007B3FF6">
        <w:rPr>
          <w:rFonts w:asciiTheme="minorHAnsi" w:hAnsiTheme="minorHAnsi" w:cstheme="minorHAnsi"/>
        </w:rPr>
        <w:t>ania, ul. Heweliusza 13, 14-400 Pas</w:t>
      </w:r>
      <w:r w:rsidR="007B3FF6" w:rsidRPr="007B3FF6">
        <w:rPr>
          <w:rFonts w:asciiTheme="minorHAnsi" w:hAnsiTheme="minorHAnsi" w:cstheme="minorHAnsi" w:hint="eastAsia"/>
        </w:rPr>
        <w:t>łę</w:t>
      </w:r>
      <w:r w:rsidR="007B3FF6" w:rsidRPr="007B3FF6">
        <w:rPr>
          <w:rFonts w:asciiTheme="minorHAnsi" w:hAnsiTheme="minorHAnsi" w:cstheme="minorHAnsi"/>
        </w:rPr>
        <w:t>k</w:t>
      </w:r>
    </w:p>
    <w:p w14:paraId="17D7F691" w14:textId="46958B4D" w:rsidR="007B3FF6" w:rsidRPr="007B3FF6" w:rsidRDefault="004531B5" w:rsidP="007B3FF6">
      <w:pPr>
        <w:pStyle w:val="Akapitzlist1"/>
        <w:ind w:left="357"/>
        <w:contextualSpacing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d</w:t>
      </w:r>
      <w:r w:rsidR="007B3FF6" w:rsidRPr="007B3FF6">
        <w:rPr>
          <w:rFonts w:asciiTheme="minorHAnsi" w:hAnsiTheme="minorHAnsi" w:cstheme="minorHAnsi"/>
        </w:rPr>
        <w:t>) Lokalna Grupa Dzia</w:t>
      </w:r>
      <w:r w:rsidR="007B3FF6" w:rsidRPr="007B3FF6">
        <w:rPr>
          <w:rFonts w:asciiTheme="minorHAnsi" w:hAnsiTheme="minorHAnsi" w:cstheme="minorHAnsi" w:hint="eastAsia"/>
        </w:rPr>
        <w:t>ł</w:t>
      </w:r>
      <w:r w:rsidR="007B3FF6" w:rsidRPr="007B3FF6">
        <w:rPr>
          <w:rFonts w:asciiTheme="minorHAnsi" w:hAnsiTheme="minorHAnsi" w:cstheme="minorHAnsi"/>
        </w:rPr>
        <w:t xml:space="preserve">ania Stowarzyszenie </w:t>
      </w:r>
      <w:r w:rsidR="007B3FF6" w:rsidRPr="007B3FF6">
        <w:rPr>
          <w:rFonts w:asciiTheme="minorHAnsi" w:hAnsiTheme="minorHAnsi" w:cstheme="minorHAnsi" w:hint="eastAsia"/>
        </w:rPr>
        <w:t>„</w:t>
      </w:r>
      <w:r w:rsidR="007B3FF6" w:rsidRPr="007B3FF6">
        <w:rPr>
          <w:rFonts w:asciiTheme="minorHAnsi" w:hAnsiTheme="minorHAnsi" w:cstheme="minorHAnsi"/>
        </w:rPr>
        <w:t>Po</w:t>
      </w:r>
      <w:r w:rsidR="007B3FF6" w:rsidRPr="007B3FF6">
        <w:rPr>
          <w:rFonts w:asciiTheme="minorHAnsi" w:hAnsiTheme="minorHAnsi" w:cstheme="minorHAnsi" w:hint="eastAsia"/>
        </w:rPr>
        <w:t>ł</w:t>
      </w:r>
      <w:r w:rsidR="007B3FF6" w:rsidRPr="007B3FF6">
        <w:rPr>
          <w:rFonts w:asciiTheme="minorHAnsi" w:hAnsiTheme="minorHAnsi" w:cstheme="minorHAnsi"/>
        </w:rPr>
        <w:t>udniowa Warmia</w:t>
      </w:r>
      <w:r w:rsidR="007B3FF6" w:rsidRPr="007B3FF6">
        <w:rPr>
          <w:rFonts w:asciiTheme="minorHAnsi" w:hAnsiTheme="minorHAnsi" w:cstheme="minorHAnsi" w:hint="eastAsia"/>
        </w:rPr>
        <w:t>”</w:t>
      </w:r>
      <w:r w:rsidR="007B3FF6" w:rsidRPr="007B3FF6">
        <w:rPr>
          <w:rFonts w:asciiTheme="minorHAnsi" w:hAnsiTheme="minorHAnsi" w:cstheme="minorHAnsi"/>
        </w:rPr>
        <w:t xml:space="preserve">, ul. </w:t>
      </w:r>
      <w:r w:rsidR="007B3FF6" w:rsidRPr="007B3FF6">
        <w:rPr>
          <w:rFonts w:asciiTheme="minorHAnsi" w:hAnsiTheme="minorHAnsi" w:cstheme="minorHAnsi" w:hint="eastAsia"/>
        </w:rPr>
        <w:t>Ł</w:t>
      </w:r>
      <w:r w:rsidR="007B3FF6" w:rsidRPr="007B3FF6">
        <w:rPr>
          <w:rFonts w:asciiTheme="minorHAnsi" w:hAnsiTheme="minorHAnsi" w:cstheme="minorHAnsi"/>
        </w:rPr>
        <w:t>ajsy 3, 11-036 Gietrzwa</w:t>
      </w:r>
      <w:r w:rsidR="007B3FF6" w:rsidRPr="007B3FF6">
        <w:rPr>
          <w:rFonts w:asciiTheme="minorHAnsi" w:hAnsiTheme="minorHAnsi" w:cstheme="minorHAnsi" w:hint="eastAsia"/>
        </w:rPr>
        <w:t>ł</w:t>
      </w:r>
      <w:r w:rsidR="007B3FF6" w:rsidRPr="007B3FF6">
        <w:rPr>
          <w:rFonts w:asciiTheme="minorHAnsi" w:hAnsiTheme="minorHAnsi" w:cstheme="minorHAnsi"/>
        </w:rPr>
        <w:t>d</w:t>
      </w:r>
    </w:p>
    <w:p w14:paraId="10B613C4" w14:textId="1A0F8185" w:rsidR="007B3FF6" w:rsidRDefault="004531B5" w:rsidP="007B3FF6">
      <w:pPr>
        <w:pStyle w:val="Akapitzlist1"/>
        <w:spacing w:line="240" w:lineRule="auto"/>
        <w:ind w:left="357"/>
        <w:contextualSpacing/>
        <w:rPr>
          <w:rFonts w:asciiTheme="minorHAnsi" w:hAnsiTheme="minorHAnsi" w:cstheme="minorHAnsi"/>
          <w:lang w:bidi="en-US"/>
        </w:rPr>
      </w:pPr>
      <w:r>
        <w:rPr>
          <w:rFonts w:asciiTheme="minorHAnsi" w:hAnsiTheme="minorHAnsi" w:cstheme="minorHAnsi"/>
          <w:lang w:bidi="en-US"/>
        </w:rPr>
        <w:t>e</w:t>
      </w:r>
      <w:r w:rsidR="007B3FF6" w:rsidRPr="007B3FF6">
        <w:rPr>
          <w:rFonts w:asciiTheme="minorHAnsi" w:hAnsiTheme="minorHAnsi" w:cstheme="minorHAnsi"/>
          <w:lang w:bidi="en-US"/>
        </w:rPr>
        <w:t>) Stowarzyszenie Pomocy Dzieciom i M</w:t>
      </w:r>
      <w:r w:rsidR="007B3FF6" w:rsidRPr="007B3FF6">
        <w:rPr>
          <w:rFonts w:asciiTheme="minorHAnsi" w:hAnsiTheme="minorHAnsi" w:cstheme="minorHAnsi" w:hint="eastAsia"/>
          <w:lang w:bidi="en-US"/>
        </w:rPr>
        <w:t>ł</w:t>
      </w:r>
      <w:r w:rsidR="007B3FF6" w:rsidRPr="007B3FF6">
        <w:rPr>
          <w:rFonts w:asciiTheme="minorHAnsi" w:hAnsiTheme="minorHAnsi" w:cstheme="minorHAnsi"/>
          <w:lang w:bidi="en-US"/>
        </w:rPr>
        <w:t>odzie</w:t>
      </w:r>
      <w:r w:rsidR="007B3FF6" w:rsidRPr="007B3FF6">
        <w:rPr>
          <w:rFonts w:asciiTheme="minorHAnsi" w:hAnsiTheme="minorHAnsi" w:cstheme="minorHAnsi" w:hint="eastAsia"/>
          <w:lang w:bidi="en-US"/>
        </w:rPr>
        <w:t>ż</w:t>
      </w:r>
      <w:r w:rsidR="007B3FF6" w:rsidRPr="007B3FF6">
        <w:rPr>
          <w:rFonts w:asciiTheme="minorHAnsi" w:hAnsiTheme="minorHAnsi" w:cstheme="minorHAnsi"/>
          <w:lang w:bidi="en-US"/>
        </w:rPr>
        <w:t xml:space="preserve">y, ul. Kolejowa 2 B, 12-220 </w:t>
      </w:r>
      <w:proofErr w:type="spellStart"/>
      <w:r w:rsidR="007B3FF6" w:rsidRPr="007B3FF6">
        <w:rPr>
          <w:rFonts w:asciiTheme="minorHAnsi" w:hAnsiTheme="minorHAnsi" w:cstheme="minorHAnsi"/>
          <w:lang w:bidi="en-US"/>
        </w:rPr>
        <w:t>Ruciane-Nida</w:t>
      </w:r>
      <w:proofErr w:type="spellEnd"/>
    </w:p>
    <w:p w14:paraId="495E9FA3" w14:textId="2ACE2B48" w:rsidR="007B3FF6" w:rsidRPr="007B3FF6" w:rsidRDefault="007B3FF6" w:rsidP="007B3FF6">
      <w:pPr>
        <w:pStyle w:val="Akapitzlist1"/>
        <w:numPr>
          <w:ilvl w:val="0"/>
          <w:numId w:val="15"/>
        </w:numPr>
        <w:ind w:left="357" w:hanging="357"/>
        <w:contextualSpacing/>
        <w:rPr>
          <w:rFonts w:asciiTheme="minorHAnsi" w:hAnsiTheme="minorHAnsi" w:cstheme="minorHAnsi"/>
          <w:lang w:bidi="en-US"/>
        </w:rPr>
      </w:pPr>
      <w:r w:rsidRPr="007B3FF6">
        <w:rPr>
          <w:rFonts w:asciiTheme="minorHAnsi" w:hAnsiTheme="minorHAnsi" w:cstheme="minorHAnsi"/>
          <w:lang w:bidi="en-US"/>
        </w:rPr>
        <w:t>Moje dane osobowe b</w:t>
      </w:r>
      <w:r w:rsidRPr="007B3FF6">
        <w:rPr>
          <w:rFonts w:asciiTheme="minorHAnsi" w:hAnsiTheme="minorHAnsi" w:cstheme="minorHAnsi" w:hint="eastAsia"/>
          <w:lang w:bidi="en-US"/>
        </w:rPr>
        <w:t>ę</w:t>
      </w:r>
      <w:r w:rsidRPr="007B3FF6">
        <w:rPr>
          <w:rFonts w:asciiTheme="minorHAnsi" w:hAnsiTheme="minorHAnsi" w:cstheme="minorHAnsi"/>
          <w:lang w:bidi="en-US"/>
        </w:rPr>
        <w:t>d</w:t>
      </w:r>
      <w:r w:rsidRPr="007B3FF6">
        <w:rPr>
          <w:rFonts w:asciiTheme="minorHAnsi" w:hAnsiTheme="minorHAnsi" w:cstheme="minorHAnsi" w:hint="eastAsia"/>
          <w:lang w:bidi="en-US"/>
        </w:rPr>
        <w:t>ą</w:t>
      </w:r>
      <w:r w:rsidRPr="007B3FF6">
        <w:rPr>
          <w:rFonts w:asciiTheme="minorHAnsi" w:hAnsiTheme="minorHAnsi" w:cstheme="minorHAnsi"/>
          <w:lang w:bidi="en-US"/>
        </w:rPr>
        <w:t xml:space="preserve"> przetwarzane w celu realizacji cel</w:t>
      </w:r>
      <w:r w:rsidRPr="007B3FF6">
        <w:rPr>
          <w:rFonts w:asciiTheme="minorHAnsi" w:hAnsiTheme="minorHAnsi" w:cstheme="minorHAnsi" w:hint="eastAsia"/>
          <w:lang w:bidi="en-US"/>
        </w:rPr>
        <w:t>ó</w:t>
      </w:r>
      <w:r w:rsidRPr="007B3FF6">
        <w:rPr>
          <w:rFonts w:asciiTheme="minorHAnsi" w:hAnsiTheme="minorHAnsi" w:cstheme="minorHAnsi"/>
          <w:lang w:bidi="en-US"/>
        </w:rPr>
        <w:t xml:space="preserve">w statutowych </w:t>
      </w:r>
      <w:r w:rsidRPr="007B3FF6">
        <w:rPr>
          <w:rFonts w:asciiTheme="minorHAnsi" w:hAnsiTheme="minorHAnsi" w:cstheme="minorHAnsi" w:hint="eastAsia"/>
          <w:lang w:bidi="en-US"/>
        </w:rPr>
        <w:t>–</w:t>
      </w:r>
      <w:r w:rsidRPr="007B3FF6">
        <w:rPr>
          <w:rFonts w:asciiTheme="minorHAnsi" w:hAnsiTheme="minorHAnsi" w:cstheme="minorHAnsi"/>
          <w:lang w:bidi="en-US"/>
        </w:rPr>
        <w:t xml:space="preserve"> zgodnie z art. 6 ust 1 lit </w:t>
      </w:r>
      <w:proofErr w:type="spellStart"/>
      <w:r w:rsidRPr="007B3FF6">
        <w:rPr>
          <w:rFonts w:asciiTheme="minorHAnsi" w:hAnsiTheme="minorHAnsi" w:cstheme="minorHAnsi"/>
          <w:lang w:bidi="en-US"/>
        </w:rPr>
        <w:t>b,c</w:t>
      </w:r>
      <w:proofErr w:type="spellEnd"/>
      <w:r w:rsidRPr="007B3FF6">
        <w:rPr>
          <w:rFonts w:asciiTheme="minorHAnsi" w:hAnsiTheme="minorHAnsi" w:cstheme="minorHAnsi"/>
          <w:lang w:bidi="en-US"/>
        </w:rPr>
        <w:t xml:space="preserve"> RODO</w:t>
      </w:r>
    </w:p>
    <w:p w14:paraId="186CC5C7" w14:textId="004FF8F8" w:rsidR="007B3FF6" w:rsidRPr="007B3FF6" w:rsidRDefault="007B3FF6" w:rsidP="007B3FF6">
      <w:pPr>
        <w:pStyle w:val="Akapitzlist1"/>
        <w:numPr>
          <w:ilvl w:val="0"/>
          <w:numId w:val="15"/>
        </w:numPr>
        <w:ind w:left="357" w:hanging="357"/>
        <w:contextualSpacing/>
        <w:rPr>
          <w:rFonts w:asciiTheme="minorHAnsi" w:hAnsiTheme="minorHAnsi" w:cstheme="minorHAnsi"/>
          <w:lang w:bidi="en-US"/>
        </w:rPr>
      </w:pPr>
      <w:r w:rsidRPr="007B3FF6">
        <w:rPr>
          <w:rFonts w:asciiTheme="minorHAnsi" w:hAnsiTheme="minorHAnsi" w:cstheme="minorHAnsi"/>
          <w:lang w:bidi="en-US"/>
        </w:rPr>
        <w:t>Moje dane osobowe mog</w:t>
      </w:r>
      <w:r w:rsidRPr="007B3FF6">
        <w:rPr>
          <w:rFonts w:asciiTheme="minorHAnsi" w:hAnsiTheme="minorHAnsi" w:cstheme="minorHAnsi" w:hint="eastAsia"/>
          <w:lang w:bidi="en-US"/>
        </w:rPr>
        <w:t>ą</w:t>
      </w:r>
      <w:r w:rsidRPr="007B3FF6">
        <w:rPr>
          <w:rFonts w:asciiTheme="minorHAnsi" w:hAnsiTheme="minorHAnsi" w:cstheme="minorHAnsi"/>
          <w:lang w:bidi="en-US"/>
        </w:rPr>
        <w:t xml:space="preserve"> zosta</w:t>
      </w:r>
      <w:r w:rsidRPr="007B3FF6">
        <w:rPr>
          <w:rFonts w:asciiTheme="minorHAnsi" w:hAnsiTheme="minorHAnsi" w:cstheme="minorHAnsi" w:hint="eastAsia"/>
          <w:lang w:bidi="en-US"/>
        </w:rPr>
        <w:t>ć</w:t>
      </w:r>
      <w:r w:rsidRPr="007B3FF6">
        <w:rPr>
          <w:rFonts w:asciiTheme="minorHAnsi" w:hAnsiTheme="minorHAnsi" w:cstheme="minorHAnsi"/>
          <w:lang w:bidi="en-US"/>
        </w:rPr>
        <w:t xml:space="preserve"> udost</w:t>
      </w:r>
      <w:r w:rsidRPr="007B3FF6">
        <w:rPr>
          <w:rFonts w:asciiTheme="minorHAnsi" w:hAnsiTheme="minorHAnsi" w:cstheme="minorHAnsi" w:hint="eastAsia"/>
          <w:lang w:bidi="en-US"/>
        </w:rPr>
        <w:t>ę</w:t>
      </w:r>
      <w:r w:rsidRPr="007B3FF6">
        <w:rPr>
          <w:rFonts w:asciiTheme="minorHAnsi" w:hAnsiTheme="minorHAnsi" w:cstheme="minorHAnsi"/>
          <w:lang w:bidi="en-US"/>
        </w:rPr>
        <w:t>pnione innym podmiotom w celu monitoringu, sprawozdawczo</w:t>
      </w:r>
      <w:r w:rsidRPr="007B3FF6">
        <w:rPr>
          <w:rFonts w:asciiTheme="minorHAnsi" w:hAnsiTheme="minorHAnsi" w:cstheme="minorHAnsi" w:hint="eastAsia"/>
          <w:lang w:bidi="en-US"/>
        </w:rPr>
        <w:t>ś</w:t>
      </w:r>
      <w:r w:rsidRPr="007B3FF6">
        <w:rPr>
          <w:rFonts w:asciiTheme="minorHAnsi" w:hAnsiTheme="minorHAnsi" w:cstheme="minorHAnsi"/>
          <w:lang w:bidi="en-US"/>
        </w:rPr>
        <w:t>ci, ewaluacji i kontroli konkurs</w:t>
      </w:r>
      <w:r w:rsidRPr="007B3FF6">
        <w:rPr>
          <w:rFonts w:asciiTheme="minorHAnsi" w:hAnsiTheme="minorHAnsi" w:cstheme="minorHAnsi" w:hint="eastAsia"/>
          <w:lang w:bidi="en-US"/>
        </w:rPr>
        <w:t>ó</w:t>
      </w:r>
      <w:r w:rsidRPr="007B3FF6">
        <w:rPr>
          <w:rFonts w:asciiTheme="minorHAnsi" w:hAnsiTheme="minorHAnsi" w:cstheme="minorHAnsi"/>
          <w:lang w:bidi="en-US"/>
        </w:rPr>
        <w:t>w grantowych MOC MA</w:t>
      </w:r>
      <w:r w:rsidRPr="007B3FF6">
        <w:rPr>
          <w:rFonts w:asciiTheme="minorHAnsi" w:hAnsiTheme="minorHAnsi" w:cstheme="minorHAnsi" w:hint="eastAsia"/>
          <w:lang w:bidi="en-US"/>
        </w:rPr>
        <w:t>Ł</w:t>
      </w:r>
      <w:r w:rsidRPr="007B3FF6">
        <w:rPr>
          <w:rFonts w:asciiTheme="minorHAnsi" w:hAnsiTheme="minorHAnsi" w:cstheme="minorHAnsi"/>
          <w:lang w:bidi="en-US"/>
        </w:rPr>
        <w:t>YCH SPO</w:t>
      </w:r>
      <w:r w:rsidRPr="007B3FF6">
        <w:rPr>
          <w:rFonts w:asciiTheme="minorHAnsi" w:hAnsiTheme="minorHAnsi" w:cstheme="minorHAnsi" w:hint="eastAsia"/>
          <w:lang w:bidi="en-US"/>
        </w:rPr>
        <w:t>Ł</w:t>
      </w:r>
      <w:r w:rsidRPr="007B3FF6">
        <w:rPr>
          <w:rFonts w:asciiTheme="minorHAnsi" w:hAnsiTheme="minorHAnsi" w:cstheme="minorHAnsi"/>
          <w:lang w:bidi="en-US"/>
        </w:rPr>
        <w:t>ECZNO</w:t>
      </w:r>
      <w:r w:rsidRPr="007B3FF6">
        <w:rPr>
          <w:rFonts w:asciiTheme="minorHAnsi" w:hAnsiTheme="minorHAnsi" w:cstheme="minorHAnsi" w:hint="eastAsia"/>
          <w:lang w:bidi="en-US"/>
        </w:rPr>
        <w:t>Ś</w:t>
      </w:r>
      <w:r w:rsidRPr="007B3FF6">
        <w:rPr>
          <w:rFonts w:asciiTheme="minorHAnsi" w:hAnsiTheme="minorHAnsi" w:cstheme="minorHAnsi"/>
          <w:lang w:bidi="en-US"/>
        </w:rPr>
        <w:t>CI,</w:t>
      </w:r>
    </w:p>
    <w:p w14:paraId="1FEC1DF7" w14:textId="5C017DA7" w:rsidR="007B3FF6" w:rsidRPr="007B3FF6" w:rsidRDefault="007B3FF6" w:rsidP="007B3FF6">
      <w:pPr>
        <w:pStyle w:val="Akapitzlist1"/>
        <w:numPr>
          <w:ilvl w:val="0"/>
          <w:numId w:val="15"/>
        </w:numPr>
        <w:ind w:left="357" w:hanging="357"/>
        <w:contextualSpacing/>
        <w:rPr>
          <w:rFonts w:asciiTheme="minorHAnsi" w:hAnsiTheme="minorHAnsi" w:cstheme="minorHAnsi"/>
          <w:lang w:bidi="en-US"/>
        </w:rPr>
      </w:pPr>
      <w:r w:rsidRPr="007B3FF6">
        <w:rPr>
          <w:rFonts w:asciiTheme="minorHAnsi" w:hAnsiTheme="minorHAnsi" w:cstheme="minorHAnsi"/>
          <w:lang w:bidi="en-US"/>
        </w:rPr>
        <w:t>Dane osobowe nie b</w:t>
      </w:r>
      <w:r w:rsidRPr="007B3FF6">
        <w:rPr>
          <w:rFonts w:asciiTheme="minorHAnsi" w:hAnsiTheme="minorHAnsi" w:cstheme="minorHAnsi" w:hint="eastAsia"/>
          <w:lang w:bidi="en-US"/>
        </w:rPr>
        <w:t>ę</w:t>
      </w:r>
      <w:r w:rsidRPr="007B3FF6">
        <w:rPr>
          <w:rFonts w:asciiTheme="minorHAnsi" w:hAnsiTheme="minorHAnsi" w:cstheme="minorHAnsi"/>
          <w:lang w:bidi="en-US"/>
        </w:rPr>
        <w:t>d</w:t>
      </w:r>
      <w:r w:rsidRPr="007B3FF6">
        <w:rPr>
          <w:rFonts w:asciiTheme="minorHAnsi" w:hAnsiTheme="minorHAnsi" w:cstheme="minorHAnsi" w:hint="eastAsia"/>
          <w:lang w:bidi="en-US"/>
        </w:rPr>
        <w:t>ą</w:t>
      </w:r>
      <w:r w:rsidRPr="007B3FF6">
        <w:rPr>
          <w:rFonts w:asciiTheme="minorHAnsi" w:hAnsiTheme="minorHAnsi" w:cstheme="minorHAnsi"/>
          <w:lang w:bidi="en-US"/>
        </w:rPr>
        <w:t xml:space="preserve"> przekazywane do pa</w:t>
      </w:r>
      <w:r w:rsidRPr="007B3FF6">
        <w:rPr>
          <w:rFonts w:asciiTheme="minorHAnsi" w:hAnsiTheme="minorHAnsi" w:cstheme="minorHAnsi" w:hint="eastAsia"/>
          <w:lang w:bidi="en-US"/>
        </w:rPr>
        <w:t>ń</w:t>
      </w:r>
      <w:r w:rsidRPr="007B3FF6">
        <w:rPr>
          <w:rFonts w:asciiTheme="minorHAnsi" w:hAnsiTheme="minorHAnsi" w:cstheme="minorHAnsi"/>
          <w:lang w:bidi="en-US"/>
        </w:rPr>
        <w:t>s</w:t>
      </w:r>
      <w:bookmarkStart w:id="0" w:name="_GoBack"/>
      <w:bookmarkEnd w:id="0"/>
      <w:r w:rsidRPr="007B3FF6">
        <w:rPr>
          <w:rFonts w:asciiTheme="minorHAnsi" w:hAnsiTheme="minorHAnsi" w:cstheme="minorHAnsi"/>
          <w:lang w:bidi="en-US"/>
        </w:rPr>
        <w:t>tw trzecich i organizacji mi</w:t>
      </w:r>
      <w:r w:rsidRPr="007B3FF6">
        <w:rPr>
          <w:rFonts w:asciiTheme="minorHAnsi" w:hAnsiTheme="minorHAnsi" w:cstheme="minorHAnsi" w:hint="eastAsia"/>
          <w:lang w:bidi="en-US"/>
        </w:rPr>
        <w:t>ę</w:t>
      </w:r>
      <w:r w:rsidRPr="007B3FF6">
        <w:rPr>
          <w:rFonts w:asciiTheme="minorHAnsi" w:hAnsiTheme="minorHAnsi" w:cstheme="minorHAnsi"/>
          <w:lang w:bidi="en-US"/>
        </w:rPr>
        <w:t>dzynarodowych,</w:t>
      </w:r>
    </w:p>
    <w:p w14:paraId="2490A8EA" w14:textId="59FFD41F" w:rsidR="007B3FF6" w:rsidRPr="007B3FF6" w:rsidRDefault="007B3FF6" w:rsidP="007B3FF6">
      <w:pPr>
        <w:pStyle w:val="Akapitzlist1"/>
        <w:numPr>
          <w:ilvl w:val="0"/>
          <w:numId w:val="15"/>
        </w:numPr>
        <w:ind w:left="357" w:hanging="357"/>
        <w:contextualSpacing/>
        <w:rPr>
          <w:rFonts w:asciiTheme="minorHAnsi" w:hAnsiTheme="minorHAnsi" w:cstheme="minorHAnsi"/>
          <w:lang w:bidi="en-US"/>
        </w:rPr>
      </w:pPr>
      <w:r w:rsidRPr="007B3FF6">
        <w:rPr>
          <w:rFonts w:asciiTheme="minorHAnsi" w:hAnsiTheme="minorHAnsi" w:cstheme="minorHAnsi"/>
          <w:lang w:bidi="en-US"/>
        </w:rPr>
        <w:t>Dane osobowe b</w:t>
      </w:r>
      <w:r w:rsidRPr="007B3FF6">
        <w:rPr>
          <w:rFonts w:asciiTheme="minorHAnsi" w:hAnsiTheme="minorHAnsi" w:cstheme="minorHAnsi" w:hint="eastAsia"/>
          <w:lang w:bidi="en-US"/>
        </w:rPr>
        <w:t>ę</w:t>
      </w:r>
      <w:r w:rsidRPr="007B3FF6">
        <w:rPr>
          <w:rFonts w:asciiTheme="minorHAnsi" w:hAnsiTheme="minorHAnsi" w:cstheme="minorHAnsi"/>
          <w:lang w:bidi="en-US"/>
        </w:rPr>
        <w:t>d</w:t>
      </w:r>
      <w:r w:rsidRPr="007B3FF6">
        <w:rPr>
          <w:rFonts w:asciiTheme="minorHAnsi" w:hAnsiTheme="minorHAnsi" w:cstheme="minorHAnsi" w:hint="eastAsia"/>
          <w:lang w:bidi="en-US"/>
        </w:rPr>
        <w:t>ą</w:t>
      </w:r>
      <w:r w:rsidRPr="007B3FF6">
        <w:rPr>
          <w:rFonts w:asciiTheme="minorHAnsi" w:hAnsiTheme="minorHAnsi" w:cstheme="minorHAnsi"/>
          <w:lang w:bidi="en-US"/>
        </w:rPr>
        <w:t xml:space="preserve"> przechowywane przez okres 5 lat od zako</w:t>
      </w:r>
      <w:r w:rsidRPr="007B3FF6">
        <w:rPr>
          <w:rFonts w:asciiTheme="minorHAnsi" w:hAnsiTheme="minorHAnsi" w:cstheme="minorHAnsi" w:hint="eastAsia"/>
          <w:lang w:bidi="en-US"/>
        </w:rPr>
        <w:t>ń</w:t>
      </w:r>
      <w:r w:rsidRPr="007B3FF6">
        <w:rPr>
          <w:rFonts w:asciiTheme="minorHAnsi" w:hAnsiTheme="minorHAnsi" w:cstheme="minorHAnsi"/>
          <w:lang w:bidi="en-US"/>
        </w:rPr>
        <w:t>czenia realizacji zadania MOC MA</w:t>
      </w:r>
      <w:r w:rsidRPr="007B3FF6">
        <w:rPr>
          <w:rFonts w:asciiTheme="minorHAnsi" w:hAnsiTheme="minorHAnsi" w:cstheme="minorHAnsi" w:hint="eastAsia"/>
          <w:lang w:bidi="en-US"/>
        </w:rPr>
        <w:t>Ł</w:t>
      </w:r>
      <w:r w:rsidRPr="007B3FF6">
        <w:rPr>
          <w:rFonts w:asciiTheme="minorHAnsi" w:hAnsiTheme="minorHAnsi" w:cstheme="minorHAnsi"/>
          <w:lang w:bidi="en-US"/>
        </w:rPr>
        <w:t>YCH SPO</w:t>
      </w:r>
      <w:r w:rsidRPr="007B3FF6">
        <w:rPr>
          <w:rFonts w:asciiTheme="minorHAnsi" w:hAnsiTheme="minorHAnsi" w:cstheme="minorHAnsi" w:hint="eastAsia"/>
          <w:lang w:bidi="en-US"/>
        </w:rPr>
        <w:t>Ł</w:t>
      </w:r>
      <w:r w:rsidRPr="007B3FF6">
        <w:rPr>
          <w:rFonts w:asciiTheme="minorHAnsi" w:hAnsiTheme="minorHAnsi" w:cstheme="minorHAnsi"/>
          <w:lang w:bidi="en-US"/>
        </w:rPr>
        <w:t>ECZNO</w:t>
      </w:r>
      <w:r w:rsidRPr="007B3FF6">
        <w:rPr>
          <w:rFonts w:asciiTheme="minorHAnsi" w:hAnsiTheme="minorHAnsi" w:cstheme="minorHAnsi" w:hint="eastAsia"/>
          <w:lang w:bidi="en-US"/>
        </w:rPr>
        <w:t>Ś</w:t>
      </w:r>
      <w:r w:rsidRPr="007B3FF6">
        <w:rPr>
          <w:rFonts w:asciiTheme="minorHAnsi" w:hAnsiTheme="minorHAnsi" w:cstheme="minorHAnsi"/>
          <w:lang w:bidi="en-US"/>
        </w:rPr>
        <w:t>CI (okre</w:t>
      </w:r>
      <w:r w:rsidRPr="007B3FF6">
        <w:rPr>
          <w:rFonts w:asciiTheme="minorHAnsi" w:hAnsiTheme="minorHAnsi" w:cstheme="minorHAnsi" w:hint="eastAsia"/>
          <w:lang w:bidi="en-US"/>
        </w:rPr>
        <w:t>ś</w:t>
      </w:r>
      <w:r w:rsidRPr="007B3FF6">
        <w:rPr>
          <w:rFonts w:asciiTheme="minorHAnsi" w:hAnsiTheme="minorHAnsi" w:cstheme="minorHAnsi"/>
          <w:lang w:bidi="en-US"/>
        </w:rPr>
        <w:t>lonego umow</w:t>
      </w:r>
      <w:r w:rsidRPr="007B3FF6">
        <w:rPr>
          <w:rFonts w:asciiTheme="minorHAnsi" w:hAnsiTheme="minorHAnsi" w:cstheme="minorHAnsi" w:hint="eastAsia"/>
          <w:lang w:bidi="en-US"/>
        </w:rPr>
        <w:t>ą</w:t>
      </w:r>
      <w:r w:rsidRPr="007B3FF6">
        <w:rPr>
          <w:rFonts w:asciiTheme="minorHAnsi" w:hAnsiTheme="minorHAnsi" w:cstheme="minorHAnsi"/>
          <w:lang w:bidi="en-US"/>
        </w:rPr>
        <w:t xml:space="preserve"> zawart</w:t>
      </w:r>
      <w:r w:rsidRPr="007B3FF6">
        <w:rPr>
          <w:rFonts w:asciiTheme="minorHAnsi" w:hAnsiTheme="minorHAnsi" w:cstheme="minorHAnsi" w:hint="eastAsia"/>
          <w:lang w:bidi="en-US"/>
        </w:rPr>
        <w:t>ą</w:t>
      </w:r>
      <w:r w:rsidRPr="007B3FF6">
        <w:rPr>
          <w:rFonts w:asciiTheme="minorHAnsi" w:hAnsiTheme="minorHAnsi" w:cstheme="minorHAnsi"/>
          <w:lang w:bidi="en-US"/>
        </w:rPr>
        <w:t xml:space="preserve"> pomi</w:t>
      </w:r>
      <w:r w:rsidRPr="007B3FF6">
        <w:rPr>
          <w:rFonts w:asciiTheme="minorHAnsi" w:hAnsiTheme="minorHAnsi" w:cstheme="minorHAnsi" w:hint="eastAsia"/>
          <w:lang w:bidi="en-US"/>
        </w:rPr>
        <w:t>ę</w:t>
      </w:r>
      <w:r w:rsidRPr="007B3FF6">
        <w:rPr>
          <w:rFonts w:asciiTheme="minorHAnsi" w:hAnsiTheme="minorHAnsi" w:cstheme="minorHAnsi"/>
          <w:lang w:bidi="en-US"/>
        </w:rPr>
        <w:t>dzy Narodowym Instytutem Wolno</w:t>
      </w:r>
      <w:r w:rsidRPr="007B3FF6">
        <w:rPr>
          <w:rFonts w:asciiTheme="minorHAnsi" w:hAnsiTheme="minorHAnsi" w:cstheme="minorHAnsi" w:hint="eastAsia"/>
          <w:lang w:bidi="en-US"/>
        </w:rPr>
        <w:t>ś</w:t>
      </w:r>
      <w:r w:rsidRPr="007B3FF6">
        <w:rPr>
          <w:rFonts w:asciiTheme="minorHAnsi" w:hAnsiTheme="minorHAnsi" w:cstheme="minorHAnsi"/>
          <w:lang w:bidi="en-US"/>
        </w:rPr>
        <w:t xml:space="preserve">ci </w:t>
      </w:r>
      <w:r w:rsidRPr="007B3FF6">
        <w:rPr>
          <w:rFonts w:asciiTheme="minorHAnsi" w:hAnsiTheme="minorHAnsi" w:cstheme="minorHAnsi" w:hint="eastAsia"/>
          <w:lang w:bidi="en-US"/>
        </w:rPr>
        <w:t>–</w:t>
      </w:r>
      <w:r w:rsidRPr="007B3FF6">
        <w:rPr>
          <w:rFonts w:asciiTheme="minorHAnsi" w:hAnsiTheme="minorHAnsi" w:cstheme="minorHAnsi"/>
          <w:lang w:bidi="en-US"/>
        </w:rPr>
        <w:t xml:space="preserve"> Centrum Rozwoju Spo</w:t>
      </w:r>
      <w:r w:rsidRPr="007B3FF6">
        <w:rPr>
          <w:rFonts w:asciiTheme="minorHAnsi" w:hAnsiTheme="minorHAnsi" w:cstheme="minorHAnsi" w:hint="eastAsia"/>
          <w:lang w:bidi="en-US"/>
        </w:rPr>
        <w:t>ł</w:t>
      </w:r>
      <w:r w:rsidRPr="007B3FF6">
        <w:rPr>
          <w:rFonts w:asciiTheme="minorHAnsi" w:hAnsiTheme="minorHAnsi" w:cstheme="minorHAnsi"/>
          <w:lang w:bidi="en-US"/>
        </w:rPr>
        <w:t>ecze</w:t>
      </w:r>
      <w:r w:rsidRPr="007B3FF6">
        <w:rPr>
          <w:rFonts w:asciiTheme="minorHAnsi" w:hAnsiTheme="minorHAnsi" w:cstheme="minorHAnsi" w:hint="eastAsia"/>
          <w:lang w:bidi="en-US"/>
        </w:rPr>
        <w:t>ń</w:t>
      </w:r>
      <w:r w:rsidRPr="007B3FF6">
        <w:rPr>
          <w:rFonts w:asciiTheme="minorHAnsi" w:hAnsiTheme="minorHAnsi" w:cstheme="minorHAnsi"/>
          <w:lang w:bidi="en-US"/>
        </w:rPr>
        <w:t>stwa Obywatelskiego a Operatorem),</w:t>
      </w:r>
    </w:p>
    <w:p w14:paraId="70E4CC66" w14:textId="286B5EF6" w:rsidR="007B3FF6" w:rsidRPr="007B3FF6" w:rsidRDefault="007B3FF6" w:rsidP="007B3FF6">
      <w:pPr>
        <w:pStyle w:val="Akapitzlist1"/>
        <w:numPr>
          <w:ilvl w:val="0"/>
          <w:numId w:val="15"/>
        </w:numPr>
        <w:ind w:left="357" w:hanging="357"/>
        <w:contextualSpacing/>
        <w:rPr>
          <w:rFonts w:asciiTheme="minorHAnsi" w:hAnsiTheme="minorHAnsi" w:cstheme="minorHAnsi"/>
          <w:lang w:bidi="en-US"/>
        </w:rPr>
      </w:pPr>
      <w:r w:rsidRPr="007B3FF6">
        <w:rPr>
          <w:rFonts w:asciiTheme="minorHAnsi" w:hAnsiTheme="minorHAnsi" w:cstheme="minorHAnsi"/>
          <w:lang w:bidi="en-US"/>
        </w:rPr>
        <w:t>mam prawo dost</w:t>
      </w:r>
      <w:r w:rsidRPr="007B3FF6">
        <w:rPr>
          <w:rFonts w:asciiTheme="minorHAnsi" w:hAnsiTheme="minorHAnsi" w:cstheme="minorHAnsi" w:hint="eastAsia"/>
          <w:lang w:bidi="en-US"/>
        </w:rPr>
        <w:t>ę</w:t>
      </w:r>
      <w:r w:rsidRPr="007B3FF6">
        <w:rPr>
          <w:rFonts w:asciiTheme="minorHAnsi" w:hAnsiTheme="minorHAnsi" w:cstheme="minorHAnsi"/>
          <w:lang w:bidi="en-US"/>
        </w:rPr>
        <w:t>pu do swoich danych i ich poprawiania, ograniczenia przetwarzania, przenoszenia, a tak</w:t>
      </w:r>
      <w:r w:rsidRPr="007B3FF6">
        <w:rPr>
          <w:rFonts w:asciiTheme="minorHAnsi" w:hAnsiTheme="minorHAnsi" w:cstheme="minorHAnsi" w:hint="eastAsia"/>
          <w:lang w:bidi="en-US"/>
        </w:rPr>
        <w:t>ż</w:t>
      </w:r>
      <w:r w:rsidRPr="007B3FF6">
        <w:rPr>
          <w:rFonts w:asciiTheme="minorHAnsi" w:hAnsiTheme="minorHAnsi" w:cstheme="minorHAnsi"/>
          <w:lang w:bidi="en-US"/>
        </w:rPr>
        <w:t>e do ich</w:t>
      </w:r>
      <w:r>
        <w:rPr>
          <w:rFonts w:asciiTheme="minorHAnsi" w:hAnsiTheme="minorHAnsi" w:cstheme="minorHAnsi"/>
          <w:lang w:bidi="en-US"/>
        </w:rPr>
        <w:t xml:space="preserve"> </w:t>
      </w:r>
      <w:r w:rsidRPr="007B3FF6">
        <w:rPr>
          <w:rFonts w:asciiTheme="minorHAnsi" w:hAnsiTheme="minorHAnsi" w:cstheme="minorHAnsi"/>
          <w:lang w:bidi="en-US"/>
        </w:rPr>
        <w:t>usuni</w:t>
      </w:r>
      <w:r w:rsidRPr="007B3FF6">
        <w:rPr>
          <w:rFonts w:asciiTheme="minorHAnsi" w:hAnsiTheme="minorHAnsi" w:cstheme="minorHAnsi" w:hint="eastAsia"/>
          <w:lang w:bidi="en-US"/>
        </w:rPr>
        <w:t>ę</w:t>
      </w:r>
      <w:r w:rsidRPr="007B3FF6">
        <w:rPr>
          <w:rFonts w:asciiTheme="minorHAnsi" w:hAnsiTheme="minorHAnsi" w:cstheme="minorHAnsi"/>
          <w:lang w:bidi="en-US"/>
        </w:rPr>
        <w:t>cia,</w:t>
      </w:r>
    </w:p>
    <w:p w14:paraId="1D115AC9" w14:textId="41C8ECDA" w:rsidR="007B3FF6" w:rsidRPr="007B3FF6" w:rsidRDefault="007B3FF6" w:rsidP="007B3FF6">
      <w:pPr>
        <w:pStyle w:val="Akapitzlist1"/>
        <w:numPr>
          <w:ilvl w:val="0"/>
          <w:numId w:val="15"/>
        </w:numPr>
        <w:ind w:left="357" w:hanging="357"/>
        <w:contextualSpacing/>
        <w:rPr>
          <w:rFonts w:asciiTheme="minorHAnsi" w:hAnsiTheme="minorHAnsi" w:cstheme="minorHAnsi"/>
          <w:lang w:bidi="en-US"/>
        </w:rPr>
      </w:pPr>
      <w:r w:rsidRPr="007B3FF6">
        <w:rPr>
          <w:rFonts w:asciiTheme="minorHAnsi" w:hAnsiTheme="minorHAnsi" w:cstheme="minorHAnsi"/>
          <w:lang w:bidi="en-US"/>
        </w:rPr>
        <w:t>podanie danych jest dobrowolne, aczkolwiek odmowa wyra</w:t>
      </w:r>
      <w:r w:rsidRPr="007B3FF6">
        <w:rPr>
          <w:rFonts w:asciiTheme="minorHAnsi" w:hAnsiTheme="minorHAnsi" w:cstheme="minorHAnsi" w:hint="eastAsia"/>
          <w:lang w:bidi="en-US"/>
        </w:rPr>
        <w:t>ż</w:t>
      </w:r>
      <w:r w:rsidRPr="007B3FF6">
        <w:rPr>
          <w:rFonts w:asciiTheme="minorHAnsi" w:hAnsiTheme="minorHAnsi" w:cstheme="minorHAnsi"/>
          <w:lang w:bidi="en-US"/>
        </w:rPr>
        <w:t>enia zgody lub cofni</w:t>
      </w:r>
      <w:r w:rsidRPr="007B3FF6">
        <w:rPr>
          <w:rFonts w:asciiTheme="minorHAnsi" w:hAnsiTheme="minorHAnsi" w:cstheme="minorHAnsi" w:hint="eastAsia"/>
          <w:lang w:bidi="en-US"/>
        </w:rPr>
        <w:t>ę</w:t>
      </w:r>
      <w:r w:rsidRPr="007B3FF6">
        <w:rPr>
          <w:rFonts w:asciiTheme="minorHAnsi" w:hAnsiTheme="minorHAnsi" w:cstheme="minorHAnsi"/>
          <w:lang w:bidi="en-US"/>
        </w:rPr>
        <w:t>cie zgody na ich przetwarzanie jest</w:t>
      </w:r>
      <w:r>
        <w:rPr>
          <w:rFonts w:asciiTheme="minorHAnsi" w:hAnsiTheme="minorHAnsi" w:cstheme="minorHAnsi"/>
          <w:lang w:bidi="en-US"/>
        </w:rPr>
        <w:t xml:space="preserve"> </w:t>
      </w:r>
      <w:r w:rsidRPr="007B3FF6">
        <w:rPr>
          <w:rFonts w:asciiTheme="minorHAnsi" w:hAnsiTheme="minorHAnsi" w:cstheme="minorHAnsi"/>
          <w:lang w:bidi="en-US"/>
        </w:rPr>
        <w:t>r</w:t>
      </w:r>
      <w:r w:rsidRPr="007B3FF6">
        <w:rPr>
          <w:rFonts w:asciiTheme="minorHAnsi" w:hAnsiTheme="minorHAnsi" w:cstheme="minorHAnsi" w:hint="eastAsia"/>
          <w:lang w:bidi="en-US"/>
        </w:rPr>
        <w:t>ó</w:t>
      </w:r>
      <w:r w:rsidRPr="007B3FF6">
        <w:rPr>
          <w:rFonts w:asciiTheme="minorHAnsi" w:hAnsiTheme="minorHAnsi" w:cstheme="minorHAnsi"/>
          <w:lang w:bidi="en-US"/>
        </w:rPr>
        <w:t>wnoznaczne z rozwi</w:t>
      </w:r>
      <w:r w:rsidRPr="007B3FF6">
        <w:rPr>
          <w:rFonts w:asciiTheme="minorHAnsi" w:hAnsiTheme="minorHAnsi" w:cstheme="minorHAnsi" w:hint="eastAsia"/>
          <w:lang w:bidi="en-US"/>
        </w:rPr>
        <w:t>ą</w:t>
      </w:r>
      <w:r w:rsidRPr="007B3FF6">
        <w:rPr>
          <w:rFonts w:asciiTheme="minorHAnsi" w:hAnsiTheme="minorHAnsi" w:cstheme="minorHAnsi"/>
          <w:lang w:bidi="en-US"/>
        </w:rPr>
        <w:t>zaniem Umowy z Operatorem na dofinansowanie realizacji projektu w ramach MOC MA</w:t>
      </w:r>
      <w:r w:rsidRPr="007B3FF6">
        <w:rPr>
          <w:rFonts w:asciiTheme="minorHAnsi" w:hAnsiTheme="minorHAnsi" w:cstheme="minorHAnsi" w:hint="eastAsia"/>
          <w:lang w:bidi="en-US"/>
        </w:rPr>
        <w:t>Ł</w:t>
      </w:r>
      <w:r w:rsidRPr="007B3FF6">
        <w:rPr>
          <w:rFonts w:asciiTheme="minorHAnsi" w:hAnsiTheme="minorHAnsi" w:cstheme="minorHAnsi"/>
          <w:lang w:bidi="en-US"/>
        </w:rPr>
        <w:t>YCH</w:t>
      </w:r>
      <w:r>
        <w:rPr>
          <w:rFonts w:asciiTheme="minorHAnsi" w:hAnsiTheme="minorHAnsi" w:cstheme="minorHAnsi"/>
          <w:lang w:bidi="en-US"/>
        </w:rPr>
        <w:t xml:space="preserve"> </w:t>
      </w:r>
      <w:r w:rsidRPr="007B3FF6">
        <w:rPr>
          <w:rFonts w:asciiTheme="minorHAnsi" w:hAnsiTheme="minorHAnsi" w:cstheme="minorHAnsi"/>
          <w:lang w:bidi="en-US"/>
        </w:rPr>
        <w:t>SPO</w:t>
      </w:r>
      <w:r w:rsidRPr="007B3FF6">
        <w:rPr>
          <w:rFonts w:asciiTheme="minorHAnsi" w:hAnsiTheme="minorHAnsi" w:cstheme="minorHAnsi" w:hint="eastAsia"/>
          <w:lang w:bidi="en-US"/>
        </w:rPr>
        <w:t>Ł</w:t>
      </w:r>
      <w:r w:rsidRPr="007B3FF6">
        <w:rPr>
          <w:rFonts w:asciiTheme="minorHAnsi" w:hAnsiTheme="minorHAnsi" w:cstheme="minorHAnsi"/>
          <w:lang w:bidi="en-US"/>
        </w:rPr>
        <w:t>ECZNO</w:t>
      </w:r>
      <w:r w:rsidRPr="007B3FF6">
        <w:rPr>
          <w:rFonts w:asciiTheme="minorHAnsi" w:hAnsiTheme="minorHAnsi" w:cstheme="minorHAnsi" w:hint="eastAsia"/>
          <w:lang w:bidi="en-US"/>
        </w:rPr>
        <w:t>Ś</w:t>
      </w:r>
      <w:r w:rsidRPr="007B3FF6">
        <w:rPr>
          <w:rFonts w:asciiTheme="minorHAnsi" w:hAnsiTheme="minorHAnsi" w:cstheme="minorHAnsi"/>
          <w:lang w:bidi="en-US"/>
        </w:rPr>
        <w:t>CI,</w:t>
      </w:r>
    </w:p>
    <w:p w14:paraId="3DD48266" w14:textId="44D8B8A8" w:rsidR="007B3FF6" w:rsidRPr="007B3FF6" w:rsidRDefault="007B3FF6" w:rsidP="007B3FF6">
      <w:pPr>
        <w:pStyle w:val="Akapitzlist1"/>
        <w:numPr>
          <w:ilvl w:val="0"/>
          <w:numId w:val="15"/>
        </w:numPr>
        <w:ind w:left="357" w:hanging="357"/>
        <w:contextualSpacing/>
        <w:rPr>
          <w:rFonts w:asciiTheme="minorHAnsi" w:hAnsiTheme="minorHAnsi" w:cstheme="minorHAnsi"/>
          <w:lang w:bidi="en-US"/>
        </w:rPr>
      </w:pPr>
      <w:r w:rsidRPr="007B3FF6">
        <w:rPr>
          <w:rFonts w:asciiTheme="minorHAnsi" w:hAnsiTheme="minorHAnsi" w:cstheme="minorHAnsi"/>
          <w:lang w:bidi="en-US"/>
        </w:rPr>
        <w:t>dane nie b</w:t>
      </w:r>
      <w:r w:rsidRPr="007B3FF6">
        <w:rPr>
          <w:rFonts w:asciiTheme="minorHAnsi" w:hAnsiTheme="minorHAnsi" w:cstheme="minorHAnsi" w:hint="eastAsia"/>
          <w:lang w:bidi="en-US"/>
        </w:rPr>
        <w:t>ę</w:t>
      </w:r>
      <w:r w:rsidRPr="007B3FF6">
        <w:rPr>
          <w:rFonts w:asciiTheme="minorHAnsi" w:hAnsiTheme="minorHAnsi" w:cstheme="minorHAnsi"/>
          <w:lang w:bidi="en-US"/>
        </w:rPr>
        <w:t>d</w:t>
      </w:r>
      <w:r w:rsidRPr="007B3FF6">
        <w:rPr>
          <w:rFonts w:asciiTheme="minorHAnsi" w:hAnsiTheme="minorHAnsi" w:cstheme="minorHAnsi" w:hint="eastAsia"/>
          <w:lang w:bidi="en-US"/>
        </w:rPr>
        <w:t>ą</w:t>
      </w:r>
      <w:r w:rsidRPr="007B3FF6">
        <w:rPr>
          <w:rFonts w:asciiTheme="minorHAnsi" w:hAnsiTheme="minorHAnsi" w:cstheme="minorHAnsi"/>
          <w:lang w:bidi="en-US"/>
        </w:rPr>
        <w:t xml:space="preserve"> przetwarzane w spos</w:t>
      </w:r>
      <w:r w:rsidRPr="007B3FF6">
        <w:rPr>
          <w:rFonts w:asciiTheme="minorHAnsi" w:hAnsiTheme="minorHAnsi" w:cstheme="minorHAnsi" w:hint="eastAsia"/>
          <w:lang w:bidi="en-US"/>
        </w:rPr>
        <w:t>ó</w:t>
      </w:r>
      <w:r w:rsidRPr="007B3FF6">
        <w:rPr>
          <w:rFonts w:asciiTheme="minorHAnsi" w:hAnsiTheme="minorHAnsi" w:cstheme="minorHAnsi"/>
          <w:lang w:bidi="en-US"/>
        </w:rPr>
        <w:t>b zautomatyzowany, w tym r</w:t>
      </w:r>
      <w:r w:rsidRPr="007B3FF6">
        <w:rPr>
          <w:rFonts w:asciiTheme="minorHAnsi" w:hAnsiTheme="minorHAnsi" w:cstheme="minorHAnsi" w:hint="eastAsia"/>
          <w:lang w:bidi="en-US"/>
        </w:rPr>
        <w:t>ó</w:t>
      </w:r>
      <w:r w:rsidRPr="007B3FF6">
        <w:rPr>
          <w:rFonts w:asciiTheme="minorHAnsi" w:hAnsiTheme="minorHAnsi" w:cstheme="minorHAnsi"/>
          <w:lang w:bidi="en-US"/>
        </w:rPr>
        <w:t>wnie</w:t>
      </w:r>
      <w:r w:rsidRPr="007B3FF6">
        <w:rPr>
          <w:rFonts w:asciiTheme="minorHAnsi" w:hAnsiTheme="minorHAnsi" w:cstheme="minorHAnsi" w:hint="eastAsia"/>
          <w:lang w:bidi="en-US"/>
        </w:rPr>
        <w:t>ż</w:t>
      </w:r>
      <w:r w:rsidRPr="007B3FF6">
        <w:rPr>
          <w:rFonts w:asciiTheme="minorHAnsi" w:hAnsiTheme="minorHAnsi" w:cstheme="minorHAnsi"/>
          <w:lang w:bidi="en-US"/>
        </w:rPr>
        <w:t xml:space="preserve"> w formie profilowania,</w:t>
      </w:r>
    </w:p>
    <w:p w14:paraId="0D8FC2A7" w14:textId="3A8A2982" w:rsidR="007B3FF6" w:rsidRPr="007B3FF6" w:rsidRDefault="007B3FF6" w:rsidP="007B3FF6">
      <w:pPr>
        <w:pStyle w:val="Akapitzlist1"/>
        <w:numPr>
          <w:ilvl w:val="0"/>
          <w:numId w:val="15"/>
        </w:numPr>
        <w:ind w:left="357" w:hanging="357"/>
        <w:contextualSpacing/>
        <w:rPr>
          <w:rFonts w:asciiTheme="minorHAnsi" w:hAnsiTheme="minorHAnsi" w:cstheme="minorHAnsi"/>
          <w:lang w:bidi="en-US"/>
        </w:rPr>
      </w:pPr>
      <w:r w:rsidRPr="007B3FF6">
        <w:rPr>
          <w:rFonts w:asciiTheme="minorHAnsi" w:hAnsiTheme="minorHAnsi" w:cstheme="minorHAnsi"/>
          <w:lang w:bidi="en-US"/>
        </w:rPr>
        <w:t>mam prawo wniesienia skargi do Prezesa Urz</w:t>
      </w:r>
      <w:r w:rsidRPr="007B3FF6">
        <w:rPr>
          <w:rFonts w:asciiTheme="minorHAnsi" w:hAnsiTheme="minorHAnsi" w:cstheme="minorHAnsi" w:hint="eastAsia"/>
          <w:lang w:bidi="en-US"/>
        </w:rPr>
        <w:t>ę</w:t>
      </w:r>
      <w:r w:rsidRPr="007B3FF6">
        <w:rPr>
          <w:rFonts w:asciiTheme="minorHAnsi" w:hAnsiTheme="minorHAnsi" w:cstheme="minorHAnsi"/>
          <w:lang w:bidi="en-US"/>
        </w:rPr>
        <w:t>du Ochrony Danych Osobowych, gdy uznam, i</w:t>
      </w:r>
      <w:r w:rsidRPr="007B3FF6">
        <w:rPr>
          <w:rFonts w:asciiTheme="minorHAnsi" w:hAnsiTheme="minorHAnsi" w:cstheme="minorHAnsi" w:hint="eastAsia"/>
          <w:lang w:bidi="en-US"/>
        </w:rPr>
        <w:t>ż</w:t>
      </w:r>
      <w:r w:rsidRPr="007B3FF6">
        <w:rPr>
          <w:rFonts w:asciiTheme="minorHAnsi" w:hAnsiTheme="minorHAnsi" w:cstheme="minorHAnsi"/>
          <w:lang w:bidi="en-US"/>
        </w:rPr>
        <w:t xml:space="preserve"> przetwarzanie danych</w:t>
      </w:r>
      <w:r>
        <w:rPr>
          <w:rFonts w:asciiTheme="minorHAnsi" w:hAnsiTheme="minorHAnsi" w:cstheme="minorHAnsi"/>
          <w:lang w:bidi="en-US"/>
        </w:rPr>
        <w:t xml:space="preserve"> </w:t>
      </w:r>
      <w:r w:rsidRPr="007B3FF6">
        <w:rPr>
          <w:rFonts w:asciiTheme="minorHAnsi" w:hAnsiTheme="minorHAnsi" w:cstheme="minorHAnsi"/>
          <w:lang w:bidi="en-US"/>
        </w:rPr>
        <w:t>osobowych mnie dotycz</w:t>
      </w:r>
      <w:r w:rsidRPr="007B3FF6">
        <w:rPr>
          <w:rFonts w:asciiTheme="minorHAnsi" w:hAnsiTheme="minorHAnsi" w:cstheme="minorHAnsi" w:hint="eastAsia"/>
          <w:lang w:bidi="en-US"/>
        </w:rPr>
        <w:t>ą</w:t>
      </w:r>
      <w:r w:rsidRPr="007B3FF6">
        <w:rPr>
          <w:rFonts w:asciiTheme="minorHAnsi" w:hAnsiTheme="minorHAnsi" w:cstheme="minorHAnsi"/>
          <w:lang w:bidi="en-US"/>
        </w:rPr>
        <w:t>cych narusza przepisy og</w:t>
      </w:r>
      <w:r w:rsidRPr="007B3FF6">
        <w:rPr>
          <w:rFonts w:asciiTheme="minorHAnsi" w:hAnsiTheme="minorHAnsi" w:cstheme="minorHAnsi" w:hint="eastAsia"/>
          <w:lang w:bidi="en-US"/>
        </w:rPr>
        <w:t>ó</w:t>
      </w:r>
      <w:r w:rsidRPr="007B3FF6">
        <w:rPr>
          <w:rFonts w:asciiTheme="minorHAnsi" w:hAnsiTheme="minorHAnsi" w:cstheme="minorHAnsi"/>
          <w:lang w:bidi="en-US"/>
        </w:rPr>
        <w:t>lnego rozporz</w:t>
      </w:r>
      <w:r w:rsidRPr="007B3FF6">
        <w:rPr>
          <w:rFonts w:asciiTheme="minorHAnsi" w:hAnsiTheme="minorHAnsi" w:cstheme="minorHAnsi" w:hint="eastAsia"/>
          <w:lang w:bidi="en-US"/>
        </w:rPr>
        <w:t>ą</w:t>
      </w:r>
      <w:r w:rsidRPr="007B3FF6">
        <w:rPr>
          <w:rFonts w:asciiTheme="minorHAnsi" w:hAnsiTheme="minorHAnsi" w:cstheme="minorHAnsi"/>
          <w:lang w:bidi="en-US"/>
        </w:rPr>
        <w:t>dzenia o ochronie danych osobowych (RODO).</w:t>
      </w:r>
    </w:p>
    <w:p w14:paraId="3D5C87BF" w14:textId="00B74AE7" w:rsidR="007B3FF6" w:rsidRPr="007B3FF6" w:rsidRDefault="007B3FF6" w:rsidP="007B3FF6">
      <w:pPr>
        <w:pStyle w:val="Akapitzlist1"/>
        <w:numPr>
          <w:ilvl w:val="0"/>
          <w:numId w:val="15"/>
        </w:numPr>
        <w:spacing w:line="240" w:lineRule="auto"/>
        <w:ind w:left="357" w:hanging="357"/>
        <w:contextualSpacing/>
        <w:rPr>
          <w:rFonts w:asciiTheme="minorHAnsi" w:hAnsiTheme="minorHAnsi" w:cstheme="minorHAnsi"/>
          <w:lang w:bidi="en-US"/>
        </w:rPr>
      </w:pPr>
      <w:r w:rsidRPr="007B3FF6">
        <w:rPr>
          <w:rFonts w:asciiTheme="minorHAnsi" w:hAnsiTheme="minorHAnsi" w:cstheme="minorHAnsi"/>
          <w:lang w:bidi="en-US"/>
        </w:rPr>
        <w:t xml:space="preserve"> Administrator nie przewiduje zautomatyzowanego podejmowania decyzji</w:t>
      </w:r>
    </w:p>
    <w:p w14:paraId="578195D6" w14:textId="77777777" w:rsidR="007B3FF6" w:rsidRDefault="007B3FF6" w:rsidP="007B3FF6">
      <w:pPr>
        <w:pStyle w:val="Akapitzlist1"/>
        <w:spacing w:line="240" w:lineRule="auto"/>
        <w:ind w:left="0"/>
        <w:contextualSpacing/>
        <w:rPr>
          <w:rFonts w:asciiTheme="minorHAnsi" w:hAnsiTheme="minorHAnsi" w:cstheme="minorHAnsi"/>
        </w:rPr>
      </w:pPr>
    </w:p>
    <w:p w14:paraId="17146FEE" w14:textId="77777777" w:rsidR="007B3FF6" w:rsidRDefault="007B3FF6" w:rsidP="007B3FF6">
      <w:pPr>
        <w:pStyle w:val="Akapitzlist1"/>
        <w:spacing w:line="240" w:lineRule="auto"/>
        <w:ind w:left="0"/>
        <w:contextualSpacing/>
        <w:rPr>
          <w:rFonts w:asciiTheme="minorHAnsi" w:hAnsiTheme="minorHAnsi" w:cstheme="minorHAnsi"/>
        </w:rPr>
      </w:pPr>
    </w:p>
    <w:p w14:paraId="31AC907C" w14:textId="77777777" w:rsidR="007B3FF6" w:rsidRPr="007B3FF6" w:rsidRDefault="007B3FF6" w:rsidP="007B3FF6">
      <w:pPr>
        <w:pStyle w:val="Akapitzlist1"/>
        <w:spacing w:line="240" w:lineRule="auto"/>
        <w:ind w:left="0"/>
        <w:contextualSpacing/>
        <w:rPr>
          <w:rFonts w:asciiTheme="minorHAnsi" w:hAnsiTheme="minorHAnsi" w:cstheme="minorHAnsi"/>
        </w:rPr>
      </w:pPr>
    </w:p>
    <w:p w14:paraId="3420F88E" w14:textId="77777777" w:rsidR="007B3FF6" w:rsidRPr="007B3FF6" w:rsidRDefault="007B3FF6" w:rsidP="007B3FF6">
      <w:pPr>
        <w:spacing w:after="0" w:line="240" w:lineRule="auto"/>
        <w:ind w:left="709"/>
        <w:contextualSpacing/>
        <w:jc w:val="both"/>
        <w:rPr>
          <w:rFonts w:asciiTheme="minorHAnsi" w:hAnsiTheme="minorHAnsi" w:cstheme="minorHAnsi"/>
          <w:lang w:val="pl-PL"/>
        </w:rPr>
      </w:pPr>
      <w:r w:rsidRPr="007B3FF6">
        <w:rPr>
          <w:rFonts w:asciiTheme="minorHAnsi" w:hAnsiTheme="minorHAnsi" w:cstheme="minorHAnsi"/>
          <w:lang w:val="pl-PL"/>
        </w:rPr>
        <w:t>__________________</w:t>
      </w:r>
      <w:r w:rsidRPr="007B3FF6">
        <w:rPr>
          <w:rFonts w:asciiTheme="minorHAnsi" w:hAnsiTheme="minorHAnsi" w:cstheme="minorHAnsi"/>
          <w:lang w:val="pl-PL"/>
        </w:rPr>
        <w:tab/>
      </w:r>
      <w:r w:rsidRPr="007B3FF6">
        <w:rPr>
          <w:rFonts w:asciiTheme="minorHAnsi" w:hAnsiTheme="minorHAnsi" w:cstheme="minorHAnsi"/>
          <w:lang w:val="pl-PL"/>
        </w:rPr>
        <w:tab/>
      </w:r>
      <w:r w:rsidRPr="007B3FF6">
        <w:rPr>
          <w:rFonts w:asciiTheme="minorHAnsi" w:hAnsiTheme="minorHAnsi" w:cstheme="minorHAnsi"/>
          <w:lang w:val="pl-PL"/>
        </w:rPr>
        <w:tab/>
      </w:r>
      <w:r w:rsidRPr="007B3FF6">
        <w:rPr>
          <w:rFonts w:asciiTheme="minorHAnsi" w:hAnsiTheme="minorHAnsi" w:cstheme="minorHAnsi"/>
          <w:lang w:val="pl-PL"/>
        </w:rPr>
        <w:tab/>
        <w:t>___________________________</w:t>
      </w:r>
    </w:p>
    <w:p w14:paraId="6FEC3BD2" w14:textId="77777777" w:rsidR="007B3FF6" w:rsidRPr="007B3FF6" w:rsidRDefault="007B3FF6" w:rsidP="007B3FF6">
      <w:pPr>
        <w:spacing w:after="0" w:line="240" w:lineRule="auto"/>
        <w:ind w:left="709" w:firstLine="708"/>
        <w:contextualSpacing/>
        <w:jc w:val="both"/>
        <w:rPr>
          <w:rFonts w:asciiTheme="minorHAnsi" w:hAnsiTheme="minorHAnsi" w:cstheme="minorHAnsi"/>
          <w:i/>
          <w:iCs/>
          <w:lang w:val="pl-PL"/>
        </w:rPr>
      </w:pPr>
      <w:r w:rsidRPr="007B3FF6">
        <w:rPr>
          <w:rFonts w:asciiTheme="minorHAnsi" w:hAnsiTheme="minorHAnsi" w:cstheme="minorHAnsi"/>
          <w:i/>
          <w:iCs/>
          <w:lang w:val="pl-PL"/>
        </w:rPr>
        <w:t xml:space="preserve"> data</w:t>
      </w:r>
      <w:r w:rsidRPr="007B3FF6">
        <w:rPr>
          <w:rFonts w:asciiTheme="minorHAnsi" w:hAnsiTheme="minorHAnsi" w:cstheme="minorHAnsi"/>
          <w:i/>
          <w:iCs/>
          <w:lang w:val="pl-PL"/>
        </w:rPr>
        <w:tab/>
      </w:r>
      <w:r w:rsidRPr="007B3FF6">
        <w:rPr>
          <w:rFonts w:asciiTheme="minorHAnsi" w:hAnsiTheme="minorHAnsi" w:cstheme="minorHAnsi"/>
          <w:i/>
          <w:iCs/>
          <w:lang w:val="pl-PL"/>
        </w:rPr>
        <w:tab/>
      </w:r>
      <w:r w:rsidRPr="007B3FF6">
        <w:rPr>
          <w:rFonts w:asciiTheme="minorHAnsi" w:hAnsiTheme="minorHAnsi" w:cstheme="minorHAnsi"/>
          <w:i/>
          <w:iCs/>
          <w:lang w:val="pl-PL"/>
        </w:rPr>
        <w:tab/>
      </w:r>
      <w:r w:rsidRPr="007B3FF6">
        <w:rPr>
          <w:rFonts w:asciiTheme="minorHAnsi" w:hAnsiTheme="minorHAnsi" w:cstheme="minorHAnsi"/>
          <w:i/>
          <w:iCs/>
          <w:lang w:val="pl-PL"/>
        </w:rPr>
        <w:tab/>
      </w:r>
      <w:r w:rsidRPr="007B3FF6">
        <w:rPr>
          <w:rFonts w:asciiTheme="minorHAnsi" w:hAnsiTheme="minorHAnsi" w:cstheme="minorHAnsi"/>
          <w:i/>
          <w:iCs/>
          <w:lang w:val="pl-PL"/>
        </w:rPr>
        <w:tab/>
      </w:r>
      <w:r w:rsidRPr="007B3FF6">
        <w:rPr>
          <w:rFonts w:asciiTheme="minorHAnsi" w:hAnsiTheme="minorHAnsi" w:cstheme="minorHAnsi"/>
          <w:i/>
          <w:iCs/>
          <w:lang w:val="pl-PL"/>
        </w:rPr>
        <w:tab/>
        <w:t xml:space="preserve">  czytelny podpis</w:t>
      </w:r>
    </w:p>
    <w:p w14:paraId="54BFD821" w14:textId="77777777" w:rsidR="007B3FF6" w:rsidRPr="007B3FF6" w:rsidRDefault="007B3FF6" w:rsidP="007B3FF6">
      <w:pPr>
        <w:spacing w:after="0" w:line="240" w:lineRule="auto"/>
        <w:ind w:left="709" w:firstLine="708"/>
        <w:contextualSpacing/>
        <w:jc w:val="both"/>
        <w:rPr>
          <w:rFonts w:asciiTheme="minorHAnsi" w:hAnsiTheme="minorHAnsi" w:cstheme="minorHAnsi"/>
          <w:i/>
          <w:iCs/>
          <w:lang w:val="pl-PL"/>
        </w:rPr>
      </w:pPr>
    </w:p>
    <w:p w14:paraId="5ED3591B" w14:textId="77777777" w:rsidR="007B3FF6" w:rsidRPr="007B3FF6" w:rsidRDefault="007B3FF6" w:rsidP="007B3FF6">
      <w:pPr>
        <w:spacing w:after="0" w:line="240" w:lineRule="auto"/>
        <w:ind w:left="709" w:firstLine="708"/>
        <w:contextualSpacing/>
        <w:jc w:val="both"/>
        <w:rPr>
          <w:rFonts w:asciiTheme="minorHAnsi" w:hAnsiTheme="minorHAnsi" w:cstheme="minorHAnsi"/>
          <w:i/>
          <w:iCs/>
          <w:lang w:val="pl-PL"/>
        </w:rPr>
      </w:pPr>
    </w:p>
    <w:sectPr w:rsidR="007B3FF6" w:rsidRPr="007B3FF6" w:rsidSect="00F42036">
      <w:headerReference w:type="default" r:id="rId14"/>
      <w:headerReference w:type="first" r:id="rId15"/>
      <w:footerReference w:type="first" r:id="rId16"/>
      <w:type w:val="continuous"/>
      <w:pgSz w:w="11905" w:h="16837"/>
      <w:pgMar w:top="1134" w:right="1134" w:bottom="1134" w:left="1134" w:header="284" w:footer="246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04E14012" w14:textId="77777777" w:rsidR="00E333B0" w:rsidRDefault="00E333B0" w:rsidP="00CA45D1">
      <w:pPr>
        <w:spacing w:after="0" w:line="240" w:lineRule="auto"/>
      </w:pPr>
      <w:r>
        <w:separator/>
      </w:r>
    </w:p>
  </w:endnote>
  <w:endnote w:type="continuationSeparator" w:id="0">
    <w:p w14:paraId="1B8E25FD" w14:textId="77777777" w:rsidR="00E333B0" w:rsidRDefault="00E333B0" w:rsidP="00CA45D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rebuchet MS">
    <w:panose1 w:val="020B0603020202020204"/>
    <w:charset w:val="EE"/>
    <w:family w:val="swiss"/>
    <w:pitch w:val="variable"/>
    <w:sig w:usb0="00000687" w:usb1="00000000" w:usb2="00000000" w:usb3="00000000" w:csb0="0000009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EDED2CC" w14:textId="041C25AF" w:rsidR="00372289" w:rsidRDefault="004531B5" w:rsidP="00F42036">
    <w:pPr>
      <w:pStyle w:val="Stopka"/>
      <w:jc w:val="center"/>
    </w:pPr>
    <w:r>
      <w:rPr>
        <w:noProof/>
        <w:lang w:val="pl-PL" w:eastAsia="pl-PL" w:bidi="ar-SA"/>
      </w:rPr>
      <w:drawing>
        <wp:inline distT="0" distB="0" distL="0" distR="0" wp14:anchorId="46DE53B6" wp14:editId="2BB56FBE">
          <wp:extent cx="5169573" cy="984885"/>
          <wp:effectExtent l="0" t="0" r="0" b="5715"/>
          <wp:docPr id="1" name="Obraz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Logotypy (1).pn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5176340" cy="986174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2C9B994D" w14:textId="77777777" w:rsidR="00E333B0" w:rsidRDefault="00E333B0" w:rsidP="00CA45D1">
      <w:pPr>
        <w:spacing w:after="0" w:line="240" w:lineRule="auto"/>
      </w:pPr>
      <w:r>
        <w:separator/>
      </w:r>
    </w:p>
  </w:footnote>
  <w:footnote w:type="continuationSeparator" w:id="0">
    <w:p w14:paraId="1A004D1B" w14:textId="77777777" w:rsidR="00E333B0" w:rsidRDefault="00E333B0" w:rsidP="00CA45D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7AB4654" w14:textId="3A8B1CB6" w:rsidR="00CA45D1" w:rsidRDefault="00CA45D1" w:rsidP="00FA428F">
    <w:pPr>
      <w:pStyle w:val="Nagwek"/>
      <w:jc w:val="center"/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40DF3D1" w14:textId="7BD4ACA3" w:rsidR="00372289" w:rsidRDefault="00F42036" w:rsidP="00372289">
    <w:pPr>
      <w:pStyle w:val="Nagwek"/>
      <w:jc w:val="center"/>
    </w:pPr>
    <w:r>
      <w:rPr>
        <w:noProof/>
        <w:lang w:val="pl-PL" w:eastAsia="pl-PL" w:bidi="ar-SA"/>
      </w:rPr>
      <w:drawing>
        <wp:inline distT="0" distB="0" distL="0" distR="0" wp14:anchorId="0A5A0C2D" wp14:editId="6F688497">
          <wp:extent cx="3465854" cy="1440000"/>
          <wp:effectExtent l="0" t="0" r="1270" b="8255"/>
          <wp:docPr id="461852212" name="Obraz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997793656" name="Obraz 1997793656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3465854" cy="144000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01"/>
    <w:multiLevelType w:val="multilevel"/>
    <w:tmpl w:val="00000001"/>
    <w:name w:val="Outline"/>
    <w:lvl w:ilvl="0">
      <w:start w:val="1"/>
      <w:numFmt w:val="none"/>
      <w:suff w:val="nothing"/>
      <w:lvlText w:val=""/>
      <w:lvlJc w:val="left"/>
      <w:pPr>
        <w:tabs>
          <w:tab w:val="num" w:pos="0"/>
        </w:tabs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</w:pPr>
    </w:lvl>
  </w:abstractNum>
  <w:abstractNum w:abstractNumId="1" w15:restartNumberingAfterBreak="0">
    <w:nsid w:val="00000007"/>
    <w:multiLevelType w:val="singleLevel"/>
    <w:tmpl w:val="00000007"/>
    <w:name w:val="WW8Num15"/>
    <w:lvl w:ilvl="0">
      <w:start w:val="1"/>
      <w:numFmt w:val="upperLetter"/>
      <w:lvlText w:val="%1."/>
      <w:lvlJc w:val="left"/>
      <w:pPr>
        <w:tabs>
          <w:tab w:val="num" w:pos="360"/>
        </w:tabs>
      </w:pPr>
      <w:rPr>
        <w:rFonts w:ascii="Trebuchet MS" w:hAnsi="Trebuchet MS"/>
        <w:b w:val="0"/>
        <w:i w:val="0"/>
        <w:sz w:val="20"/>
      </w:rPr>
    </w:lvl>
  </w:abstractNum>
  <w:abstractNum w:abstractNumId="2" w15:restartNumberingAfterBreak="0">
    <w:nsid w:val="00000008"/>
    <w:multiLevelType w:val="singleLevel"/>
    <w:tmpl w:val="00000008"/>
    <w:name w:val="WW8Num18"/>
    <w:lvl w:ilvl="0">
      <w:start w:val="1"/>
      <w:numFmt w:val="upperLetter"/>
      <w:lvlText w:val="%1."/>
      <w:lvlJc w:val="left"/>
      <w:pPr>
        <w:tabs>
          <w:tab w:val="num" w:pos="360"/>
        </w:tabs>
      </w:pPr>
      <w:rPr>
        <w:rFonts w:ascii="Trebuchet MS" w:hAnsi="Trebuchet MS"/>
        <w:b w:val="0"/>
        <w:i w:val="0"/>
        <w:sz w:val="20"/>
      </w:rPr>
    </w:lvl>
  </w:abstractNum>
  <w:abstractNum w:abstractNumId="3" w15:restartNumberingAfterBreak="0">
    <w:nsid w:val="00000009"/>
    <w:multiLevelType w:val="singleLevel"/>
    <w:tmpl w:val="00000009"/>
    <w:name w:val="WW8Num19"/>
    <w:lvl w:ilvl="0">
      <w:start w:val="1"/>
      <w:numFmt w:val="upperLetter"/>
      <w:lvlText w:val="%1."/>
      <w:lvlJc w:val="left"/>
      <w:pPr>
        <w:tabs>
          <w:tab w:val="num" w:pos="360"/>
        </w:tabs>
      </w:pPr>
      <w:rPr>
        <w:rFonts w:ascii="Trebuchet MS" w:hAnsi="Trebuchet MS"/>
        <w:b w:val="0"/>
        <w:i w:val="0"/>
        <w:sz w:val="20"/>
      </w:rPr>
    </w:lvl>
  </w:abstractNum>
  <w:abstractNum w:abstractNumId="4" w15:restartNumberingAfterBreak="0">
    <w:nsid w:val="06342842"/>
    <w:multiLevelType w:val="hybridMultilevel"/>
    <w:tmpl w:val="70FA9EF6"/>
    <w:name w:val="WW8Num252"/>
    <w:lvl w:ilvl="0" w:tplc="0000000A">
      <w:start w:val="1"/>
      <w:numFmt w:val="upperLetter"/>
      <w:lvlText w:val="%1."/>
      <w:lvlJc w:val="left"/>
      <w:pPr>
        <w:tabs>
          <w:tab w:val="num" w:pos="360"/>
        </w:tabs>
      </w:pPr>
      <w:rPr>
        <w:rFonts w:ascii="Trebuchet MS" w:hAnsi="Trebuchet MS"/>
        <w:b w:val="0"/>
        <w:i w:val="0"/>
        <w:sz w:val="20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 w15:restartNumberingAfterBreak="0">
    <w:nsid w:val="068604FC"/>
    <w:multiLevelType w:val="hybridMultilevel"/>
    <w:tmpl w:val="7700BE6C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85121E8"/>
    <w:multiLevelType w:val="hybridMultilevel"/>
    <w:tmpl w:val="DEDAFB58"/>
    <w:lvl w:ilvl="0" w:tplc="04150015">
      <w:start w:val="1"/>
      <w:numFmt w:val="upperLetter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F8C7FAD"/>
    <w:multiLevelType w:val="hybridMultilevel"/>
    <w:tmpl w:val="D082BA24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9B8456F"/>
    <w:multiLevelType w:val="hybridMultilevel"/>
    <w:tmpl w:val="D4E4C876"/>
    <w:lvl w:ilvl="0" w:tplc="6D140828">
      <w:start w:val="1"/>
      <w:numFmt w:val="upperLetter"/>
      <w:lvlText w:val="%1."/>
      <w:lvlJc w:val="left"/>
      <w:pPr>
        <w:tabs>
          <w:tab w:val="num" w:pos="360"/>
        </w:tabs>
        <w:ind w:left="360" w:hanging="360"/>
      </w:pPr>
      <w:rPr>
        <w:rFonts w:ascii="Trebuchet MS" w:hAnsi="Trebuchet MS" w:hint="default"/>
        <w:b w:val="0"/>
        <w:i w:val="0"/>
        <w:sz w:val="20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 w15:restartNumberingAfterBreak="0">
    <w:nsid w:val="2FF055F7"/>
    <w:multiLevelType w:val="hybridMultilevel"/>
    <w:tmpl w:val="D1B232C6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48DB3E44"/>
    <w:multiLevelType w:val="hybridMultilevel"/>
    <w:tmpl w:val="BA329394"/>
    <w:lvl w:ilvl="0" w:tplc="04150015">
      <w:start w:val="1"/>
      <w:numFmt w:val="upperLetter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4C1A444D"/>
    <w:multiLevelType w:val="hybridMultilevel"/>
    <w:tmpl w:val="38EABC46"/>
    <w:lvl w:ilvl="0" w:tplc="04150011">
      <w:start w:val="1"/>
      <w:numFmt w:val="decimal"/>
      <w:lvlText w:val="%1)"/>
      <w:lvlJc w:val="left"/>
      <w:pPr>
        <w:ind w:left="360" w:hanging="360"/>
      </w:pPr>
      <w:rPr>
        <w:rFonts w:cs="Times New Roman" w:hint="default"/>
      </w:rPr>
    </w:lvl>
    <w:lvl w:ilvl="1" w:tplc="04150019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15001B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15000F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150019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15001B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15000F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150019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15001B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12" w15:restartNumberingAfterBreak="0">
    <w:nsid w:val="651E6E13"/>
    <w:multiLevelType w:val="hybridMultilevel"/>
    <w:tmpl w:val="2A3C9DDC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65F35E6A"/>
    <w:multiLevelType w:val="hybridMultilevel"/>
    <w:tmpl w:val="9A2C2FBE"/>
    <w:name w:val="WW8Num192"/>
    <w:lvl w:ilvl="0" w:tplc="00000009">
      <w:start w:val="1"/>
      <w:numFmt w:val="upperLetter"/>
      <w:lvlText w:val="%1."/>
      <w:lvlJc w:val="left"/>
      <w:pPr>
        <w:tabs>
          <w:tab w:val="num" w:pos="360"/>
        </w:tabs>
      </w:pPr>
      <w:rPr>
        <w:rFonts w:ascii="Trebuchet MS" w:hAnsi="Trebuchet MS"/>
        <w:b w:val="0"/>
        <w:i w:val="0"/>
        <w:sz w:val="20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4" w15:restartNumberingAfterBreak="0">
    <w:nsid w:val="7ED57477"/>
    <w:multiLevelType w:val="hybridMultilevel"/>
    <w:tmpl w:val="AF7EF5D4"/>
    <w:name w:val="WW8Num182"/>
    <w:lvl w:ilvl="0" w:tplc="00000008">
      <w:start w:val="1"/>
      <w:numFmt w:val="upperLetter"/>
      <w:lvlText w:val="%1."/>
      <w:lvlJc w:val="left"/>
      <w:pPr>
        <w:tabs>
          <w:tab w:val="num" w:pos="360"/>
        </w:tabs>
      </w:pPr>
      <w:rPr>
        <w:rFonts w:ascii="Trebuchet MS" w:hAnsi="Trebuchet MS"/>
        <w:b w:val="0"/>
        <w:i w:val="0"/>
        <w:sz w:val="20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3"/>
  </w:num>
  <w:num w:numId="5">
    <w:abstractNumId w:val="14"/>
  </w:num>
  <w:num w:numId="6">
    <w:abstractNumId w:val="4"/>
  </w:num>
  <w:num w:numId="7">
    <w:abstractNumId w:val="13"/>
  </w:num>
  <w:num w:numId="8">
    <w:abstractNumId w:val="8"/>
  </w:num>
  <w:num w:numId="9">
    <w:abstractNumId w:val="10"/>
  </w:num>
  <w:num w:numId="10">
    <w:abstractNumId w:val="6"/>
  </w:num>
  <w:num w:numId="11">
    <w:abstractNumId w:val="5"/>
  </w:num>
  <w:num w:numId="12">
    <w:abstractNumId w:val="11"/>
  </w:num>
  <w:num w:numId="13">
    <w:abstractNumId w:val="7"/>
  </w:num>
  <w:num w:numId="14">
    <w:abstractNumId w:val="12"/>
  </w:num>
  <w:num w:numId="15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06803"/>
    <w:rsid w:val="00013F45"/>
    <w:rsid w:val="000152DD"/>
    <w:rsid w:val="000413E6"/>
    <w:rsid w:val="00081354"/>
    <w:rsid w:val="00086E86"/>
    <w:rsid w:val="00093912"/>
    <w:rsid w:val="000A39CE"/>
    <w:rsid w:val="000C2298"/>
    <w:rsid w:val="000D04BB"/>
    <w:rsid w:val="000E753B"/>
    <w:rsid w:val="001023B8"/>
    <w:rsid w:val="0012683D"/>
    <w:rsid w:val="00146801"/>
    <w:rsid w:val="001644F8"/>
    <w:rsid w:val="001717D8"/>
    <w:rsid w:val="00175E2C"/>
    <w:rsid w:val="001A34D1"/>
    <w:rsid w:val="001F61DD"/>
    <w:rsid w:val="002029A8"/>
    <w:rsid w:val="00210FE9"/>
    <w:rsid w:val="00211373"/>
    <w:rsid w:val="00213EFE"/>
    <w:rsid w:val="00226D36"/>
    <w:rsid w:val="002803AE"/>
    <w:rsid w:val="00297343"/>
    <w:rsid w:val="002A22B3"/>
    <w:rsid w:val="002B0334"/>
    <w:rsid w:val="002B6BAE"/>
    <w:rsid w:val="002C1EA2"/>
    <w:rsid w:val="0030453D"/>
    <w:rsid w:val="00337763"/>
    <w:rsid w:val="00344B3C"/>
    <w:rsid w:val="00372289"/>
    <w:rsid w:val="00384C21"/>
    <w:rsid w:val="003A2740"/>
    <w:rsid w:val="003B6529"/>
    <w:rsid w:val="003C330D"/>
    <w:rsid w:val="003E5000"/>
    <w:rsid w:val="003E7A6E"/>
    <w:rsid w:val="00400FAC"/>
    <w:rsid w:val="00401141"/>
    <w:rsid w:val="00411D54"/>
    <w:rsid w:val="00414E66"/>
    <w:rsid w:val="00424A2D"/>
    <w:rsid w:val="004433E7"/>
    <w:rsid w:val="004531B5"/>
    <w:rsid w:val="00453B5C"/>
    <w:rsid w:val="00463EA2"/>
    <w:rsid w:val="00476394"/>
    <w:rsid w:val="004A6766"/>
    <w:rsid w:val="004C4BBC"/>
    <w:rsid w:val="004C5661"/>
    <w:rsid w:val="004E0064"/>
    <w:rsid w:val="004E4F40"/>
    <w:rsid w:val="00522122"/>
    <w:rsid w:val="005229AD"/>
    <w:rsid w:val="00534569"/>
    <w:rsid w:val="0053504F"/>
    <w:rsid w:val="00536464"/>
    <w:rsid w:val="005428C6"/>
    <w:rsid w:val="005901C6"/>
    <w:rsid w:val="00594845"/>
    <w:rsid w:val="00597383"/>
    <w:rsid w:val="005A0228"/>
    <w:rsid w:val="005A0250"/>
    <w:rsid w:val="005A1CCD"/>
    <w:rsid w:val="005B4724"/>
    <w:rsid w:val="005B7251"/>
    <w:rsid w:val="005F71EF"/>
    <w:rsid w:val="0061738A"/>
    <w:rsid w:val="00632185"/>
    <w:rsid w:val="00635E11"/>
    <w:rsid w:val="0066513B"/>
    <w:rsid w:val="00677409"/>
    <w:rsid w:val="006B1572"/>
    <w:rsid w:val="006D3409"/>
    <w:rsid w:val="00704675"/>
    <w:rsid w:val="007656C1"/>
    <w:rsid w:val="0078676A"/>
    <w:rsid w:val="00795454"/>
    <w:rsid w:val="00796AD1"/>
    <w:rsid w:val="00797B38"/>
    <w:rsid w:val="007A1CA3"/>
    <w:rsid w:val="007A74F8"/>
    <w:rsid w:val="007B3FF6"/>
    <w:rsid w:val="007D216F"/>
    <w:rsid w:val="00805073"/>
    <w:rsid w:val="00832739"/>
    <w:rsid w:val="008A0F1D"/>
    <w:rsid w:val="008A641E"/>
    <w:rsid w:val="008B7DC1"/>
    <w:rsid w:val="008C5595"/>
    <w:rsid w:val="008D317C"/>
    <w:rsid w:val="008E2320"/>
    <w:rsid w:val="008F62C2"/>
    <w:rsid w:val="008F7F83"/>
    <w:rsid w:val="00901077"/>
    <w:rsid w:val="0090770C"/>
    <w:rsid w:val="00926420"/>
    <w:rsid w:val="00927BD4"/>
    <w:rsid w:val="00963194"/>
    <w:rsid w:val="009764E0"/>
    <w:rsid w:val="00983285"/>
    <w:rsid w:val="00990F57"/>
    <w:rsid w:val="00993945"/>
    <w:rsid w:val="009D436B"/>
    <w:rsid w:val="009F0BAD"/>
    <w:rsid w:val="009F3AE4"/>
    <w:rsid w:val="00A0291D"/>
    <w:rsid w:val="00A063B9"/>
    <w:rsid w:val="00A12D59"/>
    <w:rsid w:val="00A14963"/>
    <w:rsid w:val="00A25FB0"/>
    <w:rsid w:val="00A910D4"/>
    <w:rsid w:val="00AA1FD4"/>
    <w:rsid w:val="00AA3FD8"/>
    <w:rsid w:val="00AB17D5"/>
    <w:rsid w:val="00AD01B5"/>
    <w:rsid w:val="00AD3CC9"/>
    <w:rsid w:val="00AD7321"/>
    <w:rsid w:val="00B0093E"/>
    <w:rsid w:val="00B05022"/>
    <w:rsid w:val="00B12BC9"/>
    <w:rsid w:val="00B16CF0"/>
    <w:rsid w:val="00B30FCA"/>
    <w:rsid w:val="00B54F86"/>
    <w:rsid w:val="00B71BC0"/>
    <w:rsid w:val="00B861C1"/>
    <w:rsid w:val="00B93086"/>
    <w:rsid w:val="00B965EB"/>
    <w:rsid w:val="00BA5EB7"/>
    <w:rsid w:val="00BB1D46"/>
    <w:rsid w:val="00BC27E7"/>
    <w:rsid w:val="00BC44DC"/>
    <w:rsid w:val="00BD542D"/>
    <w:rsid w:val="00BF0B08"/>
    <w:rsid w:val="00C1765A"/>
    <w:rsid w:val="00C208ED"/>
    <w:rsid w:val="00C33A61"/>
    <w:rsid w:val="00C4728C"/>
    <w:rsid w:val="00C4767E"/>
    <w:rsid w:val="00C64C7F"/>
    <w:rsid w:val="00C7532B"/>
    <w:rsid w:val="00C84FA0"/>
    <w:rsid w:val="00CA0E50"/>
    <w:rsid w:val="00CA45D1"/>
    <w:rsid w:val="00CA5612"/>
    <w:rsid w:val="00CD6BBC"/>
    <w:rsid w:val="00CE42DC"/>
    <w:rsid w:val="00CF232E"/>
    <w:rsid w:val="00CF2F2E"/>
    <w:rsid w:val="00D00401"/>
    <w:rsid w:val="00D06803"/>
    <w:rsid w:val="00D06D86"/>
    <w:rsid w:val="00D24A84"/>
    <w:rsid w:val="00D46988"/>
    <w:rsid w:val="00D953B5"/>
    <w:rsid w:val="00D9600C"/>
    <w:rsid w:val="00DA2795"/>
    <w:rsid w:val="00DB6DA9"/>
    <w:rsid w:val="00DC5705"/>
    <w:rsid w:val="00DE0384"/>
    <w:rsid w:val="00DE24AB"/>
    <w:rsid w:val="00DE390E"/>
    <w:rsid w:val="00DE3E6C"/>
    <w:rsid w:val="00E00CDB"/>
    <w:rsid w:val="00E03C0D"/>
    <w:rsid w:val="00E22A14"/>
    <w:rsid w:val="00E30848"/>
    <w:rsid w:val="00E333B0"/>
    <w:rsid w:val="00E41241"/>
    <w:rsid w:val="00E6245F"/>
    <w:rsid w:val="00E7293F"/>
    <w:rsid w:val="00E80A27"/>
    <w:rsid w:val="00EB3206"/>
    <w:rsid w:val="00EC08CB"/>
    <w:rsid w:val="00ED62DC"/>
    <w:rsid w:val="00EE7BF2"/>
    <w:rsid w:val="00F15A28"/>
    <w:rsid w:val="00F42036"/>
    <w:rsid w:val="00F50374"/>
    <w:rsid w:val="00F53EDD"/>
    <w:rsid w:val="00F7251D"/>
    <w:rsid w:val="00F773DE"/>
    <w:rsid w:val="00F81544"/>
    <w:rsid w:val="00FA1C30"/>
    <w:rsid w:val="00FA428F"/>
    <w:rsid w:val="00FA69C8"/>
    <w:rsid w:val="00FA6A73"/>
    <w:rsid w:val="00FB3C35"/>
    <w:rsid w:val="00FD6425"/>
    <w:rsid w:val="00FE52D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4E0566A9"/>
  <w15:docId w15:val="{BF3A96E2-8CE3-4DB2-B953-081EDB935ED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lang w:val="pl-PL" w:eastAsia="pl-PL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D06803"/>
    <w:pPr>
      <w:spacing w:after="200" w:line="252" w:lineRule="auto"/>
    </w:pPr>
    <w:rPr>
      <w:rFonts w:ascii="Cambria" w:eastAsia="Times New Roman" w:hAnsi="Cambria"/>
      <w:sz w:val="22"/>
      <w:szCs w:val="22"/>
      <w:lang w:val="en-US" w:eastAsia="en-US" w:bidi="en-US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D06803"/>
    <w:pPr>
      <w:pBdr>
        <w:bottom w:val="thinThickSmallGap" w:sz="12" w:space="1" w:color="943634"/>
      </w:pBdr>
      <w:spacing w:before="400"/>
      <w:jc w:val="center"/>
      <w:outlineLvl w:val="0"/>
    </w:pPr>
    <w:rPr>
      <w:caps/>
      <w:color w:val="632423"/>
      <w:spacing w:val="20"/>
      <w:sz w:val="28"/>
      <w:szCs w:val="28"/>
      <w:lang w:bidi="ar-SA"/>
    </w:rPr>
  </w:style>
  <w:style w:type="paragraph" w:styleId="Nagwek3">
    <w:name w:val="heading 3"/>
    <w:basedOn w:val="Normalny"/>
    <w:next w:val="Normalny"/>
    <w:link w:val="Nagwek3Znak"/>
    <w:uiPriority w:val="9"/>
    <w:qFormat/>
    <w:rsid w:val="00D06803"/>
    <w:pPr>
      <w:pBdr>
        <w:top w:val="dotted" w:sz="4" w:space="1" w:color="622423"/>
        <w:bottom w:val="dotted" w:sz="4" w:space="1" w:color="622423"/>
      </w:pBdr>
      <w:spacing w:before="300"/>
      <w:jc w:val="center"/>
      <w:outlineLvl w:val="2"/>
    </w:pPr>
    <w:rPr>
      <w:caps/>
      <w:color w:val="622423"/>
      <w:sz w:val="24"/>
      <w:szCs w:val="24"/>
      <w:lang w:bidi="ar-SA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link w:val="Nagwek1"/>
    <w:uiPriority w:val="9"/>
    <w:rsid w:val="00D06803"/>
    <w:rPr>
      <w:rFonts w:ascii="Cambria" w:eastAsia="Times New Roman" w:hAnsi="Cambria" w:cs="Times New Roman"/>
      <w:caps/>
      <w:color w:val="632423"/>
      <w:spacing w:val="20"/>
      <w:sz w:val="28"/>
      <w:szCs w:val="28"/>
      <w:lang w:val="en-US"/>
    </w:rPr>
  </w:style>
  <w:style w:type="character" w:customStyle="1" w:styleId="Nagwek3Znak">
    <w:name w:val="Nagłówek 3 Znak"/>
    <w:link w:val="Nagwek3"/>
    <w:uiPriority w:val="9"/>
    <w:rsid w:val="00D06803"/>
    <w:rPr>
      <w:rFonts w:ascii="Cambria" w:eastAsia="Times New Roman" w:hAnsi="Cambria" w:cs="Times New Roman"/>
      <w:caps/>
      <w:color w:val="622423"/>
      <w:sz w:val="24"/>
      <w:szCs w:val="24"/>
      <w:lang w:val="en-US"/>
    </w:rPr>
  </w:style>
  <w:style w:type="paragraph" w:styleId="Tekstpodstawowy">
    <w:name w:val="Body Text"/>
    <w:aliases w:val="b"/>
    <w:basedOn w:val="Normalny"/>
    <w:link w:val="TekstpodstawowyZnak"/>
    <w:semiHidden/>
    <w:rsid w:val="00D06803"/>
    <w:pPr>
      <w:jc w:val="both"/>
    </w:pPr>
  </w:style>
  <w:style w:type="character" w:customStyle="1" w:styleId="TekstpodstawowyZnak">
    <w:name w:val="Tekst podstawowy Znak"/>
    <w:aliases w:val="b Znak"/>
    <w:link w:val="Tekstpodstawowy"/>
    <w:semiHidden/>
    <w:rsid w:val="00D06803"/>
    <w:rPr>
      <w:rFonts w:ascii="Cambria" w:eastAsia="Times New Roman" w:hAnsi="Cambria" w:cs="Times New Roman"/>
      <w:lang w:val="en-US" w:bidi="en-US"/>
    </w:rPr>
  </w:style>
  <w:style w:type="paragraph" w:styleId="Tekstpodstawowywcity">
    <w:name w:val="Body Text Indent"/>
    <w:basedOn w:val="Normalny"/>
    <w:link w:val="TekstpodstawowywcityZnak"/>
    <w:semiHidden/>
    <w:rsid w:val="00D06803"/>
    <w:pPr>
      <w:spacing w:before="240" w:after="120"/>
      <w:ind w:firstLine="709"/>
      <w:jc w:val="both"/>
    </w:pPr>
    <w:rPr>
      <w:rFonts w:ascii="Verdana" w:hAnsi="Verdana" w:cs="Arial"/>
      <w:bCs/>
      <w:szCs w:val="20"/>
    </w:rPr>
  </w:style>
  <w:style w:type="character" w:customStyle="1" w:styleId="TekstpodstawowywcityZnak">
    <w:name w:val="Tekst podstawowy wcięty Znak"/>
    <w:link w:val="Tekstpodstawowywcity"/>
    <w:semiHidden/>
    <w:rsid w:val="00D06803"/>
    <w:rPr>
      <w:rFonts w:ascii="Verdana" w:eastAsia="Times New Roman" w:hAnsi="Verdana" w:cs="Arial"/>
      <w:bCs/>
      <w:szCs w:val="20"/>
      <w:lang w:val="en-US" w:bidi="en-US"/>
    </w:rPr>
  </w:style>
  <w:style w:type="character" w:customStyle="1" w:styleId="verdana11">
    <w:name w:val="verdana11"/>
    <w:basedOn w:val="Domylnaczcionkaakapitu"/>
    <w:rsid w:val="00D06803"/>
  </w:style>
  <w:style w:type="paragraph" w:styleId="Tekstdymka">
    <w:name w:val="Balloon Text"/>
    <w:basedOn w:val="Normalny"/>
    <w:link w:val="TekstdymkaZnak"/>
    <w:uiPriority w:val="99"/>
    <w:semiHidden/>
    <w:unhideWhenUsed/>
    <w:rsid w:val="00D0680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link w:val="Tekstdymka"/>
    <w:uiPriority w:val="99"/>
    <w:semiHidden/>
    <w:rsid w:val="00D06803"/>
    <w:rPr>
      <w:rFonts w:ascii="Tahoma" w:eastAsia="Times New Roman" w:hAnsi="Tahoma" w:cs="Tahoma"/>
      <w:sz w:val="16"/>
      <w:szCs w:val="16"/>
      <w:lang w:val="en-US" w:bidi="en-US"/>
    </w:rPr>
  </w:style>
  <w:style w:type="paragraph" w:styleId="Akapitzlist">
    <w:name w:val="List Paragraph"/>
    <w:basedOn w:val="Normalny"/>
    <w:uiPriority w:val="34"/>
    <w:qFormat/>
    <w:rsid w:val="00297343"/>
    <w:pPr>
      <w:ind w:left="720"/>
      <w:contextualSpacing/>
    </w:pPr>
  </w:style>
  <w:style w:type="character" w:styleId="Hipercze">
    <w:name w:val="Hyperlink"/>
    <w:uiPriority w:val="99"/>
    <w:unhideWhenUsed/>
    <w:rsid w:val="007A1CA3"/>
    <w:rPr>
      <w:color w:val="0000FF"/>
      <w:u w:val="single"/>
    </w:rPr>
  </w:style>
  <w:style w:type="paragraph" w:styleId="Nagwek">
    <w:name w:val="header"/>
    <w:basedOn w:val="Normalny"/>
    <w:link w:val="NagwekZnak"/>
    <w:uiPriority w:val="99"/>
    <w:unhideWhenUsed/>
    <w:rsid w:val="00CA45D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CA45D1"/>
    <w:rPr>
      <w:rFonts w:ascii="Cambria" w:eastAsia="Times New Roman" w:hAnsi="Cambria"/>
      <w:sz w:val="22"/>
      <w:szCs w:val="22"/>
      <w:lang w:val="en-US" w:eastAsia="en-US" w:bidi="en-US"/>
    </w:rPr>
  </w:style>
  <w:style w:type="paragraph" w:styleId="Stopka">
    <w:name w:val="footer"/>
    <w:basedOn w:val="Normalny"/>
    <w:link w:val="StopkaZnak"/>
    <w:uiPriority w:val="99"/>
    <w:unhideWhenUsed/>
    <w:rsid w:val="00CA45D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CA45D1"/>
    <w:rPr>
      <w:rFonts w:ascii="Cambria" w:eastAsia="Times New Roman" w:hAnsi="Cambria"/>
      <w:sz w:val="22"/>
      <w:szCs w:val="22"/>
      <w:lang w:val="en-US" w:eastAsia="en-US" w:bidi="en-US"/>
    </w:rPr>
  </w:style>
  <w:style w:type="paragraph" w:customStyle="1" w:styleId="Akapitzlist1">
    <w:name w:val="Akapit z listą1"/>
    <w:basedOn w:val="Normalny"/>
    <w:rsid w:val="007B3FF6"/>
    <w:pPr>
      <w:spacing w:line="276" w:lineRule="auto"/>
      <w:ind w:left="720"/>
    </w:pPr>
    <w:rPr>
      <w:rFonts w:ascii="Calibri" w:hAnsi="Calibri" w:cs="Calibri"/>
      <w:lang w:val="pl-PL" w:bidi="ar-SA"/>
    </w:rPr>
  </w:style>
  <w:style w:type="character" w:customStyle="1" w:styleId="UnresolvedMention">
    <w:name w:val="Unresolved Mention"/>
    <w:basedOn w:val="Domylnaczcionkaakapitu"/>
    <w:uiPriority w:val="99"/>
    <w:semiHidden/>
    <w:unhideWhenUsed/>
    <w:rsid w:val="00D46988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62833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warmiamazurylokalnie.eu" TargetMode="External"/><Relationship Id="rId13" Type="http://schemas.openxmlformats.org/officeDocument/2006/relationships/hyperlink" Target="http://www.funduszlokalny.nidzica.pl" TargetMode="External"/><Relationship Id="rId1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http://www.spdim.pl" TargetMode="External"/><Relationship Id="rId17" Type="http://schemas.openxmlformats.org/officeDocument/2006/relationships/fontTable" Target="fontTable.xml"/><Relationship Id="rId2" Type="http://schemas.openxmlformats.org/officeDocument/2006/relationships/numbering" Target="numbering.xml"/><Relationship Id="rId16" Type="http://schemas.openxmlformats.org/officeDocument/2006/relationships/footer" Target="footer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://www.poludniowawarmia.pl" TargetMode="External"/><Relationship Id="rId5" Type="http://schemas.openxmlformats.org/officeDocument/2006/relationships/webSettings" Target="webSettings.xml"/><Relationship Id="rId15" Type="http://schemas.openxmlformats.org/officeDocument/2006/relationships/header" Target="header2.xml"/><Relationship Id="rId10" Type="http://schemas.openxmlformats.org/officeDocument/2006/relationships/hyperlink" Target="http://www.kanal-elblaski-lgd.pl" TargetMode="External"/><Relationship Id="rId4" Type="http://schemas.openxmlformats.org/officeDocument/2006/relationships/settings" Target="settings.xml"/><Relationship Id="rId9" Type="http://schemas.openxmlformats.org/officeDocument/2006/relationships/hyperlink" Target="http://www.warminskizakatek.com.pl" TargetMode="External"/><Relationship Id="rId14" Type="http://schemas.openxmlformats.org/officeDocument/2006/relationships/header" Target="head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908B6B0-D96A-487D-96E3-12216283186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523</Words>
  <Characters>3139</Characters>
  <Application>Microsoft Office Word</Application>
  <DocSecurity>0</DocSecurity>
  <Lines>26</Lines>
  <Paragraphs>7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3655</CharactersWithSpaces>
  <SharedDoc>false</SharedDoc>
  <HLinks>
    <vt:vector size="6" baseType="variant">
      <vt:variant>
        <vt:i4>5374003</vt:i4>
      </vt:variant>
      <vt:variant>
        <vt:i4>0</vt:i4>
      </vt:variant>
      <vt:variant>
        <vt:i4>0</vt:i4>
      </vt:variant>
      <vt:variant>
        <vt:i4>5</vt:i4>
      </vt:variant>
      <vt:variant>
        <vt:lpwstr>mailto:kamyczek21@o2.pl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LGDPW - Iwona</dc:creator>
  <cp:keywords/>
  <cp:lastModifiedBy>UFOLUDEK</cp:lastModifiedBy>
  <cp:revision>3</cp:revision>
  <cp:lastPrinted>2020-09-11T11:53:00Z</cp:lastPrinted>
  <dcterms:created xsi:type="dcterms:W3CDTF">2025-09-18T12:30:00Z</dcterms:created>
  <dcterms:modified xsi:type="dcterms:W3CDTF">2026-10-13T06:53:00Z</dcterms:modified>
</cp:coreProperties>
</file>