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18BE00" w14:textId="4DBBA07E" w:rsidR="00993787" w:rsidRDefault="00993787" w:rsidP="00C4175F">
      <w:pPr>
        <w:pStyle w:val="Nagwek3"/>
        <w:keepNext/>
        <w:pBdr>
          <w:top w:val="none" w:sz="0" w:space="0" w:color="auto"/>
          <w:bottom w:val="none" w:sz="0" w:space="0" w:color="auto"/>
        </w:pBdr>
        <w:suppressAutoHyphens/>
        <w:spacing w:before="0" w:after="0" w:line="240" w:lineRule="auto"/>
        <w:jc w:val="left"/>
        <w:rPr>
          <w:rFonts w:ascii="Times New Roman" w:hAnsi="Times New Roman"/>
          <w:b/>
          <w:sz w:val="28"/>
        </w:rPr>
      </w:pPr>
    </w:p>
    <w:p w14:paraId="50EF7F9C" w14:textId="543046CB" w:rsidR="00FA428F" w:rsidRPr="00E94E7F" w:rsidRDefault="00FA428F" w:rsidP="00FA428F">
      <w:pPr>
        <w:pStyle w:val="Nagwek3"/>
        <w:keepNext/>
        <w:numPr>
          <w:ilvl w:val="2"/>
          <w:numId w:val="1"/>
        </w:numPr>
        <w:pBdr>
          <w:top w:val="none" w:sz="0" w:space="0" w:color="auto"/>
          <w:bottom w:val="none" w:sz="0" w:space="0" w:color="auto"/>
        </w:pBdr>
        <w:tabs>
          <w:tab w:val="left" w:pos="0"/>
        </w:tabs>
        <w:suppressAutoHyphens/>
        <w:spacing w:before="0" w:after="0" w:line="240" w:lineRule="auto"/>
        <w:rPr>
          <w:rFonts w:asciiTheme="minorHAnsi" w:hAnsiTheme="minorHAnsi" w:cstheme="minorHAnsi"/>
          <w:b/>
          <w:sz w:val="28"/>
        </w:rPr>
      </w:pPr>
      <w:r w:rsidRPr="00E94E7F">
        <w:rPr>
          <w:rFonts w:asciiTheme="minorHAnsi" w:hAnsiTheme="minorHAnsi" w:cstheme="minorHAnsi"/>
          <w:b/>
          <w:sz w:val="28"/>
        </w:rPr>
        <w:t xml:space="preserve">UMOWA DOTACJI </w:t>
      </w:r>
    </w:p>
    <w:p w14:paraId="0EFF65E8" w14:textId="2C11B412" w:rsidR="00FA428F" w:rsidRPr="00E94E7F" w:rsidRDefault="00925116" w:rsidP="00FA428F">
      <w:pPr>
        <w:spacing w:before="120"/>
        <w:jc w:val="center"/>
        <w:rPr>
          <w:rFonts w:asciiTheme="minorHAnsi" w:hAnsiTheme="minorHAnsi" w:cstheme="minorHAnsi"/>
          <w:b/>
          <w:sz w:val="28"/>
          <w:szCs w:val="24"/>
          <w:lang w:val="pl-PL"/>
        </w:rPr>
      </w:pPr>
      <w:r w:rsidRPr="00E94E7F">
        <w:rPr>
          <w:rFonts w:asciiTheme="minorHAnsi" w:hAnsiTheme="minorHAnsi" w:cstheme="minorHAnsi"/>
          <w:b/>
          <w:sz w:val="28"/>
          <w:szCs w:val="24"/>
          <w:lang w:val="pl-PL"/>
        </w:rPr>
        <w:t xml:space="preserve">NR </w:t>
      </w:r>
      <w:r w:rsidR="00FB7F5C">
        <w:rPr>
          <w:rFonts w:asciiTheme="minorHAnsi" w:hAnsiTheme="minorHAnsi" w:cstheme="minorHAnsi"/>
          <w:b/>
          <w:sz w:val="28"/>
          <w:szCs w:val="24"/>
          <w:lang w:val="pl-PL"/>
        </w:rPr>
        <w:t>……………</w:t>
      </w:r>
    </w:p>
    <w:p w14:paraId="76F52DC6" w14:textId="77777777" w:rsidR="00FA428F" w:rsidRPr="00E94E7F" w:rsidRDefault="00FA428F" w:rsidP="00FA428F">
      <w:pPr>
        <w:spacing w:before="120"/>
        <w:jc w:val="center"/>
        <w:rPr>
          <w:rFonts w:asciiTheme="minorHAnsi" w:hAnsiTheme="minorHAnsi" w:cstheme="minorHAnsi"/>
          <w:b/>
          <w:sz w:val="24"/>
          <w:szCs w:val="24"/>
          <w:lang w:val="pl-PL"/>
        </w:rPr>
      </w:pPr>
      <w:r w:rsidRPr="00E94E7F">
        <w:rPr>
          <w:rFonts w:asciiTheme="minorHAnsi" w:hAnsiTheme="minorHAnsi" w:cstheme="minorHAnsi"/>
          <w:b/>
          <w:sz w:val="24"/>
          <w:szCs w:val="24"/>
          <w:lang w:val="pl-PL"/>
        </w:rPr>
        <w:t>zwana dalej Umową</w:t>
      </w:r>
    </w:p>
    <w:p w14:paraId="36EA037C" w14:textId="1A430938" w:rsidR="00FA428F" w:rsidRPr="00E94E7F" w:rsidRDefault="00FA428F" w:rsidP="00FA428F">
      <w:pPr>
        <w:jc w:val="center"/>
        <w:rPr>
          <w:rFonts w:asciiTheme="minorHAnsi" w:hAnsiTheme="minorHAnsi" w:cstheme="minorHAnsi"/>
          <w:b/>
          <w:sz w:val="24"/>
          <w:szCs w:val="24"/>
          <w:shd w:val="clear" w:color="auto" w:fill="FFFFFF"/>
          <w:lang w:val="pl-PL"/>
        </w:rPr>
      </w:pPr>
      <w:r w:rsidRPr="00E94E7F">
        <w:rPr>
          <w:rFonts w:asciiTheme="minorHAnsi" w:hAnsiTheme="minorHAnsi" w:cstheme="minorHAnsi"/>
          <w:b/>
          <w:sz w:val="24"/>
          <w:szCs w:val="24"/>
          <w:lang w:val="pl-PL"/>
        </w:rPr>
        <w:t xml:space="preserve">zawarta w dniu </w:t>
      </w:r>
      <w:r w:rsidR="00FB7F5C">
        <w:rPr>
          <w:rFonts w:asciiTheme="minorHAnsi" w:hAnsiTheme="minorHAnsi" w:cstheme="minorHAnsi"/>
          <w:b/>
          <w:sz w:val="24"/>
          <w:szCs w:val="24"/>
          <w:lang w:val="pl-PL"/>
        </w:rPr>
        <w:t>…………………..</w:t>
      </w:r>
      <w:r w:rsidRPr="00E94E7F">
        <w:rPr>
          <w:rFonts w:asciiTheme="minorHAnsi" w:hAnsiTheme="minorHAnsi" w:cstheme="minorHAnsi"/>
          <w:b/>
          <w:sz w:val="24"/>
          <w:szCs w:val="24"/>
          <w:lang w:val="pl-PL"/>
        </w:rPr>
        <w:t>roku</w:t>
      </w:r>
    </w:p>
    <w:p w14:paraId="4A947DF1" w14:textId="77777777" w:rsidR="00FA428F" w:rsidRPr="00E94E7F" w:rsidRDefault="00FA428F" w:rsidP="00FA428F">
      <w:pPr>
        <w:spacing w:after="0" w:line="276" w:lineRule="auto"/>
        <w:contextualSpacing/>
        <w:rPr>
          <w:rFonts w:asciiTheme="minorHAnsi" w:hAnsiTheme="minorHAnsi" w:cstheme="minorHAnsi"/>
          <w:b/>
          <w:sz w:val="24"/>
          <w:szCs w:val="24"/>
          <w:lang w:val="pl-PL"/>
        </w:rPr>
      </w:pPr>
      <w:r w:rsidRPr="00E94E7F">
        <w:rPr>
          <w:rFonts w:asciiTheme="minorHAnsi" w:hAnsiTheme="minorHAnsi" w:cstheme="minorHAnsi"/>
          <w:b/>
          <w:sz w:val="24"/>
          <w:szCs w:val="24"/>
          <w:lang w:val="pl-PL"/>
        </w:rPr>
        <w:t>pomiędzy</w:t>
      </w:r>
    </w:p>
    <w:p w14:paraId="3DB074D8" w14:textId="77777777" w:rsidR="00FA428F" w:rsidRPr="00E94E7F" w:rsidRDefault="00FA428F" w:rsidP="00FA428F">
      <w:pPr>
        <w:spacing w:after="0" w:line="276" w:lineRule="auto"/>
        <w:contextualSpacing/>
        <w:rPr>
          <w:rFonts w:asciiTheme="minorHAnsi" w:hAnsiTheme="minorHAnsi" w:cstheme="minorHAnsi"/>
          <w:sz w:val="24"/>
          <w:szCs w:val="24"/>
          <w:lang w:val="pl-PL"/>
        </w:rPr>
      </w:pPr>
      <w:r w:rsidRPr="00E94E7F">
        <w:rPr>
          <w:rFonts w:asciiTheme="minorHAnsi" w:hAnsiTheme="minorHAnsi" w:cstheme="minorHAnsi"/>
          <w:b/>
          <w:sz w:val="24"/>
          <w:szCs w:val="24"/>
          <w:lang w:val="pl-PL"/>
        </w:rPr>
        <w:t>Lokalną Grupą Działania "WARMIŃSKI ZAKĄTEK"</w:t>
      </w:r>
    </w:p>
    <w:p w14:paraId="357F6AB2" w14:textId="77777777" w:rsidR="00FA428F" w:rsidRPr="00E94E7F" w:rsidRDefault="00FA428F" w:rsidP="00FA428F">
      <w:pPr>
        <w:spacing w:after="0" w:line="276" w:lineRule="auto"/>
        <w:contextualSpacing/>
        <w:rPr>
          <w:rFonts w:asciiTheme="minorHAnsi" w:hAnsiTheme="minorHAnsi" w:cstheme="minorHAnsi"/>
          <w:sz w:val="24"/>
          <w:szCs w:val="24"/>
          <w:lang w:val="pl-PL"/>
        </w:rPr>
      </w:pPr>
      <w:r w:rsidRPr="00E94E7F">
        <w:rPr>
          <w:rFonts w:asciiTheme="minorHAnsi" w:hAnsiTheme="minorHAnsi" w:cstheme="minorHAnsi"/>
          <w:sz w:val="24"/>
          <w:szCs w:val="24"/>
          <w:lang w:val="pl-PL"/>
        </w:rPr>
        <w:t>z siedzibą: ul. Grunwaldzka 6, 11-040 Dobre Miasto</w:t>
      </w:r>
    </w:p>
    <w:p w14:paraId="742CFB8A" w14:textId="77777777" w:rsidR="00FA428F" w:rsidRPr="00E94E7F" w:rsidRDefault="00FA428F" w:rsidP="00FA428F">
      <w:pPr>
        <w:spacing w:after="0" w:line="276" w:lineRule="auto"/>
        <w:contextualSpacing/>
        <w:rPr>
          <w:rFonts w:asciiTheme="minorHAnsi" w:hAnsiTheme="minorHAnsi" w:cstheme="minorHAnsi"/>
          <w:sz w:val="24"/>
          <w:szCs w:val="24"/>
          <w:lang w:val="pl-PL"/>
        </w:rPr>
      </w:pPr>
      <w:r w:rsidRPr="00E94E7F">
        <w:rPr>
          <w:rFonts w:asciiTheme="minorHAnsi" w:hAnsiTheme="minorHAnsi" w:cstheme="minorHAnsi"/>
          <w:sz w:val="24"/>
          <w:szCs w:val="24"/>
          <w:lang w:val="pl-PL"/>
        </w:rPr>
        <w:t>Reprezentowaną przez:</w:t>
      </w:r>
    </w:p>
    <w:p w14:paraId="7CBAC4E8" w14:textId="77777777" w:rsidR="00FA428F" w:rsidRPr="00E94E7F" w:rsidRDefault="00FA428F" w:rsidP="00FA428F">
      <w:pPr>
        <w:spacing w:after="0" w:line="276" w:lineRule="auto"/>
        <w:contextualSpacing/>
        <w:rPr>
          <w:rFonts w:asciiTheme="minorHAnsi" w:hAnsiTheme="minorHAnsi" w:cstheme="minorHAnsi"/>
          <w:sz w:val="24"/>
          <w:szCs w:val="24"/>
          <w:lang w:val="pl-PL"/>
        </w:rPr>
      </w:pPr>
      <w:r w:rsidRPr="00E94E7F">
        <w:rPr>
          <w:rFonts w:asciiTheme="minorHAnsi" w:hAnsiTheme="minorHAnsi" w:cstheme="minorHAnsi"/>
          <w:sz w:val="24"/>
          <w:szCs w:val="24"/>
          <w:lang w:val="pl-PL"/>
        </w:rPr>
        <w:t>Małgorzatę Ofierską - Prezesa</w:t>
      </w:r>
    </w:p>
    <w:p w14:paraId="2420E827" w14:textId="77777777" w:rsidR="00FA428F" w:rsidRPr="00E94E7F" w:rsidRDefault="00FA428F" w:rsidP="00FA428F">
      <w:pPr>
        <w:spacing w:after="0" w:line="276" w:lineRule="auto"/>
        <w:contextualSpacing/>
        <w:rPr>
          <w:rFonts w:asciiTheme="minorHAnsi" w:hAnsiTheme="minorHAnsi" w:cstheme="minorHAnsi"/>
          <w:b/>
          <w:sz w:val="24"/>
          <w:szCs w:val="24"/>
          <w:lang w:val="pl-PL"/>
        </w:rPr>
      </w:pPr>
    </w:p>
    <w:p w14:paraId="1D76DAFD" w14:textId="77777777" w:rsidR="00FA428F" w:rsidRPr="00E94E7F" w:rsidRDefault="00FA428F" w:rsidP="00FA428F">
      <w:pPr>
        <w:spacing w:after="0" w:line="276" w:lineRule="auto"/>
        <w:contextualSpacing/>
        <w:rPr>
          <w:rFonts w:asciiTheme="minorHAnsi" w:hAnsiTheme="minorHAnsi" w:cstheme="minorHAnsi"/>
          <w:b/>
          <w:sz w:val="24"/>
          <w:szCs w:val="24"/>
          <w:lang w:val="pl-PL"/>
        </w:rPr>
      </w:pPr>
      <w:r w:rsidRPr="00E94E7F">
        <w:rPr>
          <w:rFonts w:asciiTheme="minorHAnsi" w:hAnsiTheme="minorHAnsi" w:cstheme="minorHAnsi"/>
          <w:b/>
          <w:sz w:val="24"/>
          <w:szCs w:val="24"/>
          <w:lang w:val="pl-PL"/>
        </w:rPr>
        <w:t>zwaną dalej Zleceniodawcą</w:t>
      </w:r>
    </w:p>
    <w:p w14:paraId="73BBE5F0" w14:textId="77777777" w:rsidR="00FA428F" w:rsidRPr="00E94E7F" w:rsidRDefault="00FA428F" w:rsidP="00FA428F">
      <w:pPr>
        <w:spacing w:after="0" w:line="276" w:lineRule="auto"/>
        <w:contextualSpacing/>
        <w:rPr>
          <w:rFonts w:asciiTheme="minorHAnsi" w:hAnsiTheme="minorHAnsi" w:cstheme="minorHAnsi"/>
          <w:b/>
          <w:sz w:val="24"/>
          <w:szCs w:val="24"/>
          <w:lang w:val="pl-PL"/>
        </w:rPr>
      </w:pPr>
    </w:p>
    <w:p w14:paraId="0A7113B7" w14:textId="6FC76796" w:rsidR="00FA428F" w:rsidRPr="0083761E" w:rsidRDefault="00FA428F" w:rsidP="0083761E">
      <w:pPr>
        <w:pStyle w:val="Nagwek2"/>
        <w:shd w:val="clear" w:color="auto" w:fill="FFFFFF"/>
        <w:spacing w:before="0"/>
        <w:rPr>
          <w:rFonts w:asciiTheme="minorHAnsi" w:eastAsia="Times New Roman" w:hAnsiTheme="minorHAnsi" w:cstheme="minorHAnsi"/>
          <w:b/>
          <w:bCs/>
          <w:color w:val="auto"/>
          <w:sz w:val="24"/>
          <w:szCs w:val="24"/>
          <w:lang w:val="pl-PL" w:eastAsia="pl-PL" w:bidi="ar-SA"/>
        </w:rPr>
      </w:pPr>
      <w:r w:rsidRPr="0083761E">
        <w:rPr>
          <w:rFonts w:asciiTheme="minorHAnsi" w:hAnsiTheme="minorHAnsi" w:cstheme="minorHAnsi"/>
          <w:b/>
          <w:color w:val="auto"/>
          <w:sz w:val="24"/>
          <w:szCs w:val="24"/>
          <w:lang w:val="pl-PL"/>
        </w:rPr>
        <w:t xml:space="preserve">Realizującą zadanie publiczne </w:t>
      </w:r>
      <w:r w:rsidR="0083761E" w:rsidRPr="0083761E">
        <w:rPr>
          <w:rFonts w:asciiTheme="minorHAnsi" w:eastAsia="Times New Roman" w:hAnsiTheme="minorHAnsi" w:cstheme="minorHAnsi"/>
          <w:b/>
          <w:bCs/>
          <w:color w:val="auto"/>
          <w:sz w:val="24"/>
          <w:szCs w:val="24"/>
          <w:bdr w:val="none" w:sz="0" w:space="0" w:color="auto" w:frame="1"/>
          <w:lang w:val="pl-PL" w:eastAsia="pl-PL" w:bidi="ar-SA"/>
        </w:rPr>
        <w:t xml:space="preserve">Rządowego </w:t>
      </w:r>
      <w:r w:rsidR="0083761E" w:rsidRPr="0083761E">
        <w:rPr>
          <w:rFonts w:asciiTheme="minorHAnsi" w:eastAsia="Times New Roman" w:hAnsiTheme="minorHAnsi" w:cstheme="minorHAnsi"/>
          <w:b/>
          <w:bCs/>
          <w:color w:val="161616"/>
          <w:sz w:val="24"/>
          <w:szCs w:val="24"/>
          <w:bdr w:val="none" w:sz="0" w:space="0" w:color="auto" w:frame="1"/>
          <w:lang w:val="pl-PL" w:eastAsia="pl-PL" w:bidi="ar-SA"/>
        </w:rPr>
        <w:t>Programu Wsparcia Organizacji Pozarządowych Moc Małych Społeczności, Priorytet 3</w:t>
      </w:r>
      <w:r w:rsidR="0083761E">
        <w:rPr>
          <w:rFonts w:asciiTheme="minorHAnsi" w:eastAsia="Times New Roman" w:hAnsiTheme="minorHAnsi" w:cstheme="minorHAnsi"/>
          <w:b/>
          <w:bCs/>
          <w:color w:val="161616"/>
          <w:sz w:val="24"/>
          <w:szCs w:val="24"/>
          <w:bdr w:val="none" w:sz="0" w:space="0" w:color="auto" w:frame="1"/>
          <w:lang w:val="pl-PL" w:eastAsia="pl-PL" w:bidi="ar-SA"/>
        </w:rPr>
        <w:t xml:space="preserve"> </w:t>
      </w:r>
      <w:r w:rsidR="001C4946">
        <w:rPr>
          <w:rFonts w:asciiTheme="minorHAnsi" w:hAnsiTheme="minorHAnsi" w:cstheme="minorHAnsi"/>
          <w:b/>
          <w:bCs/>
          <w:color w:val="161616"/>
          <w:sz w:val="24"/>
          <w:szCs w:val="24"/>
          <w:bdr w:val="none" w:sz="0" w:space="0" w:color="auto" w:frame="1"/>
          <w:lang w:val="pl-PL" w:eastAsia="pl-PL" w:bidi="ar-SA"/>
        </w:rPr>
        <w:t xml:space="preserve">pn. </w:t>
      </w:r>
      <w:proofErr w:type="spellStart"/>
      <w:r w:rsidR="001C4946">
        <w:rPr>
          <w:rFonts w:asciiTheme="minorHAnsi" w:hAnsiTheme="minorHAnsi" w:cstheme="minorHAnsi"/>
          <w:b/>
          <w:color w:val="212529"/>
          <w:sz w:val="24"/>
          <w:szCs w:val="24"/>
          <w:shd w:val="clear" w:color="auto" w:fill="FFFFFF"/>
        </w:rPr>
        <w:t>Strategia</w:t>
      </w:r>
      <w:proofErr w:type="spellEnd"/>
      <w:r w:rsidR="001C4946">
        <w:rPr>
          <w:rFonts w:asciiTheme="minorHAnsi" w:hAnsiTheme="minorHAnsi" w:cstheme="minorHAnsi"/>
          <w:b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="001C4946">
        <w:rPr>
          <w:rFonts w:asciiTheme="minorHAnsi" w:hAnsiTheme="minorHAnsi" w:cstheme="minorHAnsi"/>
          <w:b/>
          <w:color w:val="212529"/>
          <w:sz w:val="24"/>
          <w:szCs w:val="24"/>
          <w:shd w:val="clear" w:color="auto" w:fill="FFFFFF"/>
        </w:rPr>
        <w:t>na</w:t>
      </w:r>
      <w:proofErr w:type="spellEnd"/>
      <w:r w:rsidR="001C4946">
        <w:rPr>
          <w:rFonts w:asciiTheme="minorHAnsi" w:hAnsiTheme="minorHAnsi" w:cstheme="minorHAnsi"/>
          <w:b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="001C4946">
        <w:rPr>
          <w:rFonts w:asciiTheme="minorHAnsi" w:hAnsiTheme="minorHAnsi" w:cstheme="minorHAnsi"/>
          <w:b/>
          <w:color w:val="212529"/>
          <w:sz w:val="24"/>
          <w:szCs w:val="24"/>
          <w:shd w:val="clear" w:color="auto" w:fill="FFFFFF"/>
        </w:rPr>
        <w:t>Trudne</w:t>
      </w:r>
      <w:proofErr w:type="spellEnd"/>
      <w:r w:rsidR="001C4946">
        <w:rPr>
          <w:rFonts w:asciiTheme="minorHAnsi" w:hAnsiTheme="minorHAnsi" w:cstheme="minorHAnsi"/>
          <w:b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="001C4946">
        <w:rPr>
          <w:rFonts w:asciiTheme="minorHAnsi" w:hAnsiTheme="minorHAnsi" w:cstheme="minorHAnsi"/>
          <w:b/>
          <w:color w:val="212529"/>
          <w:sz w:val="24"/>
          <w:szCs w:val="24"/>
          <w:shd w:val="clear" w:color="auto" w:fill="FFFFFF"/>
        </w:rPr>
        <w:t>Czasy</w:t>
      </w:r>
      <w:proofErr w:type="spellEnd"/>
      <w:r w:rsidR="001C4946">
        <w:rPr>
          <w:rFonts w:asciiTheme="minorHAnsi" w:hAnsiTheme="minorHAnsi" w:cstheme="minorHAnsi"/>
          <w:b/>
          <w:color w:val="212529"/>
          <w:sz w:val="24"/>
          <w:szCs w:val="24"/>
          <w:shd w:val="clear" w:color="auto" w:fill="FFFFFF"/>
        </w:rPr>
        <w:t xml:space="preserve"> – </w:t>
      </w:r>
      <w:proofErr w:type="spellStart"/>
      <w:r w:rsidR="001C4946">
        <w:rPr>
          <w:rFonts w:asciiTheme="minorHAnsi" w:hAnsiTheme="minorHAnsi" w:cstheme="minorHAnsi"/>
          <w:b/>
          <w:color w:val="212529"/>
          <w:sz w:val="24"/>
          <w:szCs w:val="24"/>
          <w:shd w:val="clear" w:color="auto" w:fill="FFFFFF"/>
        </w:rPr>
        <w:t>Moc</w:t>
      </w:r>
      <w:proofErr w:type="spellEnd"/>
      <w:r w:rsidR="001C4946">
        <w:rPr>
          <w:rFonts w:asciiTheme="minorHAnsi" w:hAnsiTheme="minorHAnsi" w:cstheme="minorHAnsi"/>
          <w:b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="001C4946">
        <w:rPr>
          <w:rFonts w:asciiTheme="minorHAnsi" w:hAnsiTheme="minorHAnsi" w:cstheme="minorHAnsi"/>
          <w:b/>
          <w:color w:val="212529"/>
          <w:sz w:val="24"/>
          <w:szCs w:val="24"/>
          <w:shd w:val="clear" w:color="auto" w:fill="FFFFFF"/>
        </w:rPr>
        <w:t>Małych</w:t>
      </w:r>
      <w:proofErr w:type="spellEnd"/>
      <w:r w:rsidR="001C4946">
        <w:rPr>
          <w:rFonts w:asciiTheme="minorHAnsi" w:hAnsiTheme="minorHAnsi" w:cstheme="minorHAnsi"/>
          <w:b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="001C4946">
        <w:rPr>
          <w:rFonts w:asciiTheme="minorHAnsi" w:hAnsiTheme="minorHAnsi" w:cstheme="minorHAnsi"/>
          <w:b/>
          <w:color w:val="212529"/>
          <w:sz w:val="24"/>
          <w:szCs w:val="24"/>
          <w:shd w:val="clear" w:color="auto" w:fill="FFFFFF"/>
        </w:rPr>
        <w:t>Społeczności</w:t>
      </w:r>
      <w:proofErr w:type="spellEnd"/>
      <w:r w:rsidR="001C4946">
        <w:rPr>
          <w:rFonts w:asciiTheme="minorHAnsi" w:hAnsiTheme="minorHAnsi" w:cstheme="minorHAnsi"/>
          <w:b/>
          <w:color w:val="212529"/>
          <w:sz w:val="24"/>
          <w:szCs w:val="24"/>
          <w:shd w:val="clear" w:color="auto" w:fill="FFFFFF"/>
        </w:rPr>
        <w:t xml:space="preserve"> </w:t>
      </w:r>
      <w:r w:rsidR="003B7543" w:rsidRPr="0083761E">
        <w:rPr>
          <w:rFonts w:asciiTheme="minorHAnsi" w:hAnsiTheme="minorHAnsi" w:cstheme="minorHAnsi"/>
          <w:b/>
          <w:color w:val="auto"/>
          <w:sz w:val="24"/>
          <w:szCs w:val="24"/>
          <w:lang w:val="pl-PL"/>
        </w:rPr>
        <w:t>na podstawie umowy nr</w:t>
      </w:r>
      <w:r w:rsidR="00FD70F0" w:rsidRPr="0083761E">
        <w:rPr>
          <w:rFonts w:asciiTheme="minorHAnsi" w:hAnsiTheme="minorHAnsi" w:cstheme="minorHAnsi"/>
          <w:b/>
          <w:color w:val="auto"/>
          <w:sz w:val="24"/>
          <w:szCs w:val="24"/>
          <w:lang w:val="pl-PL"/>
        </w:rPr>
        <w:t xml:space="preserve"> </w:t>
      </w:r>
      <w:r w:rsidR="001C4946">
        <w:rPr>
          <w:rFonts w:asciiTheme="minorHAnsi" w:hAnsiTheme="minorHAnsi" w:cstheme="minorHAnsi"/>
          <w:b/>
          <w:color w:val="auto"/>
          <w:sz w:val="24"/>
          <w:szCs w:val="24"/>
          <w:lang w:val="pl-PL"/>
        </w:rPr>
        <w:t>16/3/MMS/2025</w:t>
      </w:r>
      <w:r w:rsidR="0001152F" w:rsidRPr="0083761E">
        <w:rPr>
          <w:rFonts w:asciiTheme="minorHAnsi" w:hAnsiTheme="minorHAnsi" w:cstheme="minorHAnsi"/>
          <w:b/>
          <w:color w:val="auto"/>
          <w:sz w:val="24"/>
          <w:szCs w:val="24"/>
          <w:lang w:val="pl-PL"/>
        </w:rPr>
        <w:t xml:space="preserve"> </w:t>
      </w:r>
      <w:r w:rsidRPr="0083761E">
        <w:rPr>
          <w:rFonts w:asciiTheme="minorHAnsi" w:hAnsiTheme="minorHAnsi" w:cstheme="minorHAnsi"/>
          <w:b/>
          <w:color w:val="auto"/>
          <w:sz w:val="24"/>
          <w:szCs w:val="24"/>
          <w:lang w:val="pl-PL"/>
        </w:rPr>
        <w:t xml:space="preserve">z dnia </w:t>
      </w:r>
      <w:r w:rsidR="00487B8D">
        <w:rPr>
          <w:rFonts w:asciiTheme="minorHAnsi" w:hAnsiTheme="minorHAnsi" w:cstheme="minorHAnsi"/>
          <w:b/>
          <w:color w:val="auto"/>
          <w:sz w:val="24"/>
          <w:szCs w:val="24"/>
          <w:lang w:val="pl-PL"/>
        </w:rPr>
        <w:t>9 września 0</w:t>
      </w:r>
      <w:r w:rsidR="0083761E">
        <w:rPr>
          <w:rFonts w:asciiTheme="minorHAnsi" w:hAnsiTheme="minorHAnsi" w:cstheme="minorHAnsi"/>
          <w:b/>
          <w:color w:val="auto"/>
          <w:sz w:val="24"/>
          <w:szCs w:val="24"/>
          <w:lang w:val="pl-PL"/>
        </w:rPr>
        <w:t>2025</w:t>
      </w:r>
      <w:r w:rsidRPr="0083761E">
        <w:rPr>
          <w:rFonts w:asciiTheme="minorHAnsi" w:hAnsiTheme="minorHAnsi" w:cstheme="minorHAnsi"/>
          <w:b/>
          <w:color w:val="auto"/>
          <w:sz w:val="24"/>
          <w:szCs w:val="24"/>
          <w:lang w:val="pl-PL"/>
        </w:rPr>
        <w:t xml:space="preserve"> r.</w:t>
      </w:r>
    </w:p>
    <w:p w14:paraId="2F0DF9C5" w14:textId="77777777" w:rsidR="00FA428F" w:rsidRPr="0083761E" w:rsidRDefault="00FA428F" w:rsidP="00FA428F">
      <w:pPr>
        <w:spacing w:after="0" w:line="276" w:lineRule="auto"/>
        <w:contextualSpacing/>
        <w:rPr>
          <w:rFonts w:asciiTheme="minorHAnsi" w:hAnsiTheme="minorHAnsi" w:cstheme="minorHAnsi"/>
          <w:sz w:val="24"/>
          <w:szCs w:val="24"/>
          <w:lang w:val="pl-PL"/>
        </w:rPr>
      </w:pPr>
      <w:r w:rsidRPr="0083761E">
        <w:rPr>
          <w:rFonts w:asciiTheme="minorHAnsi" w:hAnsiTheme="minorHAnsi" w:cstheme="minorHAnsi"/>
          <w:sz w:val="24"/>
          <w:szCs w:val="24"/>
          <w:lang w:val="pl-PL"/>
        </w:rPr>
        <w:t>i</w:t>
      </w:r>
    </w:p>
    <w:p w14:paraId="2A5AA2B3" w14:textId="375BF0C6" w:rsidR="00FA428F" w:rsidRDefault="00FB7F5C" w:rsidP="00FA428F">
      <w:pPr>
        <w:pStyle w:val="Tekstpodstawowy"/>
        <w:spacing w:after="0" w:line="276" w:lineRule="auto"/>
        <w:contextualSpacing/>
        <w:jc w:val="left"/>
        <w:rPr>
          <w:rFonts w:asciiTheme="minorHAnsi" w:hAnsiTheme="minorHAnsi" w:cstheme="minorHAnsi"/>
          <w:sz w:val="24"/>
          <w:szCs w:val="24"/>
          <w:lang w:val="pl-PL"/>
        </w:rPr>
      </w:pPr>
      <w:r>
        <w:rPr>
          <w:rFonts w:asciiTheme="minorHAnsi" w:hAnsiTheme="minorHAnsi" w:cstheme="minorHAnsi"/>
          <w:sz w:val="24"/>
          <w:szCs w:val="24"/>
          <w:lang w:val="pl-PL"/>
        </w:rPr>
        <w:t>Dane organizacji</w:t>
      </w:r>
    </w:p>
    <w:p w14:paraId="12231859" w14:textId="77777777" w:rsidR="00487B8D" w:rsidRPr="00E94E7F" w:rsidRDefault="00487B8D" w:rsidP="00FA428F">
      <w:pPr>
        <w:pStyle w:val="Tekstpodstawowy"/>
        <w:spacing w:after="0" w:line="276" w:lineRule="auto"/>
        <w:contextualSpacing/>
        <w:jc w:val="left"/>
        <w:rPr>
          <w:rFonts w:asciiTheme="minorHAnsi" w:hAnsiTheme="minorHAnsi" w:cstheme="minorHAnsi"/>
          <w:sz w:val="24"/>
          <w:szCs w:val="24"/>
          <w:lang w:val="pl-PL"/>
        </w:rPr>
      </w:pPr>
    </w:p>
    <w:p w14:paraId="26FB37C8" w14:textId="77777777" w:rsidR="00FA428F" w:rsidRPr="00E94E7F" w:rsidRDefault="00FA428F" w:rsidP="00FA428F">
      <w:pPr>
        <w:pStyle w:val="Tekstpodstawowy"/>
        <w:spacing w:after="0" w:line="276" w:lineRule="auto"/>
        <w:contextualSpacing/>
        <w:jc w:val="left"/>
        <w:rPr>
          <w:rFonts w:asciiTheme="minorHAnsi" w:hAnsiTheme="minorHAnsi" w:cstheme="minorHAnsi"/>
          <w:b/>
          <w:sz w:val="24"/>
          <w:szCs w:val="24"/>
          <w:lang w:val="pl-PL"/>
        </w:rPr>
      </w:pPr>
      <w:r w:rsidRPr="00E94E7F">
        <w:rPr>
          <w:rFonts w:asciiTheme="minorHAnsi" w:hAnsiTheme="minorHAnsi" w:cstheme="minorHAnsi"/>
          <w:b/>
          <w:sz w:val="24"/>
          <w:szCs w:val="24"/>
          <w:lang w:val="pl-PL"/>
        </w:rPr>
        <w:t>Zwanym/ą dalej Dotowanym</w:t>
      </w:r>
    </w:p>
    <w:p w14:paraId="0E97B3E0" w14:textId="77777777" w:rsidR="00FA428F" w:rsidRPr="00E94E7F" w:rsidRDefault="00FA428F" w:rsidP="00FA428F">
      <w:pPr>
        <w:pStyle w:val="Tekstpodstawowy"/>
        <w:spacing w:after="0" w:line="276" w:lineRule="auto"/>
        <w:contextualSpacing/>
        <w:jc w:val="left"/>
        <w:rPr>
          <w:rFonts w:asciiTheme="minorHAnsi" w:hAnsiTheme="minorHAnsi" w:cstheme="minorHAnsi"/>
          <w:b/>
          <w:sz w:val="24"/>
          <w:szCs w:val="24"/>
          <w:lang w:val="pl-PL"/>
        </w:rPr>
      </w:pPr>
    </w:p>
    <w:p w14:paraId="6CDC3F09" w14:textId="5D30BC5C" w:rsidR="00FA428F" w:rsidRPr="00E94E7F" w:rsidRDefault="00FA428F" w:rsidP="00FA428F">
      <w:pPr>
        <w:spacing w:after="0" w:line="276" w:lineRule="auto"/>
        <w:ind w:left="2835" w:hanging="2835"/>
        <w:contextualSpacing/>
        <w:rPr>
          <w:rFonts w:asciiTheme="minorHAnsi" w:hAnsiTheme="minorHAnsi" w:cstheme="minorHAnsi"/>
          <w:sz w:val="24"/>
          <w:szCs w:val="24"/>
          <w:lang w:val="pl-PL"/>
        </w:rPr>
      </w:pPr>
      <w:r w:rsidRPr="00E94E7F">
        <w:rPr>
          <w:rFonts w:asciiTheme="minorHAnsi" w:hAnsiTheme="minorHAnsi" w:cstheme="minorHAnsi"/>
          <w:b/>
          <w:sz w:val="24"/>
          <w:szCs w:val="24"/>
          <w:lang w:val="pl-PL"/>
        </w:rPr>
        <w:t>Nazwa Projektu:</w:t>
      </w:r>
      <w:r w:rsidR="00053A7D">
        <w:rPr>
          <w:rFonts w:asciiTheme="minorHAnsi" w:hAnsiTheme="minorHAnsi" w:cstheme="minorHAnsi"/>
          <w:b/>
          <w:sz w:val="24"/>
          <w:szCs w:val="24"/>
          <w:lang w:val="pl-PL"/>
        </w:rPr>
        <w:t xml:space="preserve"> </w:t>
      </w:r>
    </w:p>
    <w:p w14:paraId="586B31FB" w14:textId="31B70CDC" w:rsidR="00FA428F" w:rsidRPr="00E94E7F" w:rsidRDefault="00FA428F" w:rsidP="00FA428F">
      <w:pPr>
        <w:spacing w:after="0" w:line="276" w:lineRule="auto"/>
        <w:contextualSpacing/>
        <w:rPr>
          <w:rFonts w:asciiTheme="minorHAnsi" w:hAnsiTheme="minorHAnsi" w:cstheme="minorHAnsi"/>
          <w:bCs/>
          <w:sz w:val="24"/>
          <w:szCs w:val="24"/>
          <w:lang w:val="pl-PL"/>
        </w:rPr>
      </w:pPr>
      <w:r w:rsidRPr="00E94E7F">
        <w:rPr>
          <w:rFonts w:asciiTheme="minorHAnsi" w:hAnsiTheme="minorHAnsi" w:cstheme="minorHAnsi"/>
          <w:b/>
          <w:sz w:val="24"/>
          <w:szCs w:val="24"/>
          <w:lang w:val="pl-PL"/>
        </w:rPr>
        <w:t>Kwota umowy:</w:t>
      </w:r>
      <w:r w:rsidR="004F15C1">
        <w:rPr>
          <w:rFonts w:asciiTheme="minorHAnsi" w:hAnsiTheme="minorHAnsi" w:cstheme="minorHAnsi"/>
          <w:b/>
          <w:sz w:val="24"/>
          <w:szCs w:val="24"/>
          <w:lang w:val="pl-PL"/>
        </w:rPr>
        <w:t xml:space="preserve"> </w:t>
      </w:r>
      <w:r w:rsidR="004F15C1">
        <w:rPr>
          <w:rFonts w:asciiTheme="minorHAnsi" w:hAnsiTheme="minorHAnsi" w:cstheme="minorHAnsi"/>
          <w:b/>
          <w:sz w:val="24"/>
          <w:szCs w:val="24"/>
          <w:lang w:val="pl-PL"/>
        </w:rPr>
        <w:tab/>
      </w:r>
      <w:r w:rsidR="004F15C1">
        <w:rPr>
          <w:rFonts w:asciiTheme="minorHAnsi" w:hAnsiTheme="minorHAnsi" w:cstheme="minorHAnsi"/>
          <w:b/>
          <w:sz w:val="24"/>
          <w:szCs w:val="24"/>
          <w:lang w:val="pl-PL"/>
        </w:rPr>
        <w:tab/>
      </w:r>
      <w:r w:rsidR="007A5C62" w:rsidRPr="00E94E7F">
        <w:rPr>
          <w:rFonts w:asciiTheme="minorHAnsi" w:hAnsiTheme="minorHAnsi" w:cstheme="minorHAnsi"/>
          <w:b/>
          <w:sz w:val="24"/>
          <w:szCs w:val="24"/>
          <w:lang w:val="pl-PL"/>
        </w:rPr>
        <w:tab/>
      </w:r>
      <w:r w:rsidR="007A5C62" w:rsidRPr="00E94E7F">
        <w:rPr>
          <w:rFonts w:asciiTheme="minorHAnsi" w:hAnsiTheme="minorHAnsi" w:cstheme="minorHAnsi"/>
          <w:b/>
          <w:sz w:val="24"/>
          <w:szCs w:val="24"/>
          <w:lang w:val="pl-PL"/>
        </w:rPr>
        <w:tab/>
      </w:r>
      <w:r w:rsidRPr="00E94E7F">
        <w:rPr>
          <w:rFonts w:asciiTheme="minorHAnsi" w:hAnsiTheme="minorHAnsi" w:cstheme="minorHAnsi"/>
          <w:b/>
          <w:sz w:val="24"/>
          <w:szCs w:val="24"/>
          <w:lang w:val="pl-PL"/>
        </w:rPr>
        <w:tab/>
      </w:r>
      <w:r w:rsidRPr="00E94E7F">
        <w:rPr>
          <w:rFonts w:asciiTheme="minorHAnsi" w:hAnsiTheme="minorHAnsi" w:cstheme="minorHAnsi"/>
          <w:b/>
          <w:sz w:val="24"/>
          <w:szCs w:val="24"/>
          <w:lang w:val="pl-PL"/>
        </w:rPr>
        <w:tab/>
      </w:r>
    </w:p>
    <w:p w14:paraId="236951D0" w14:textId="56751BED" w:rsidR="00FA428F" w:rsidRPr="00E94E7F" w:rsidRDefault="00FA428F" w:rsidP="00FA428F">
      <w:pPr>
        <w:spacing w:after="0" w:line="276" w:lineRule="auto"/>
        <w:contextualSpacing/>
        <w:rPr>
          <w:rFonts w:asciiTheme="minorHAnsi" w:hAnsiTheme="minorHAnsi" w:cstheme="minorHAnsi"/>
          <w:sz w:val="24"/>
          <w:szCs w:val="24"/>
          <w:lang w:val="pl-PL"/>
        </w:rPr>
      </w:pPr>
      <w:r w:rsidRPr="00E94E7F">
        <w:rPr>
          <w:rFonts w:asciiTheme="minorHAnsi" w:hAnsiTheme="minorHAnsi" w:cstheme="minorHAnsi"/>
          <w:b/>
          <w:bCs/>
          <w:sz w:val="24"/>
          <w:szCs w:val="24"/>
          <w:lang w:val="pl-PL"/>
        </w:rPr>
        <w:t>Kwota dofinansowania:</w:t>
      </w:r>
      <w:r w:rsidR="004F15C1">
        <w:rPr>
          <w:rFonts w:asciiTheme="minorHAnsi" w:hAnsiTheme="minorHAnsi" w:cstheme="minorHAnsi"/>
          <w:b/>
          <w:bCs/>
          <w:sz w:val="24"/>
          <w:szCs w:val="24"/>
          <w:lang w:val="pl-PL"/>
        </w:rPr>
        <w:t xml:space="preserve"> </w:t>
      </w:r>
      <w:r w:rsidR="004F15C1">
        <w:rPr>
          <w:rFonts w:asciiTheme="minorHAnsi" w:hAnsiTheme="minorHAnsi" w:cstheme="minorHAnsi"/>
          <w:b/>
          <w:bCs/>
          <w:sz w:val="24"/>
          <w:szCs w:val="24"/>
          <w:lang w:val="pl-PL"/>
        </w:rPr>
        <w:tab/>
      </w:r>
      <w:r w:rsidRPr="00E94E7F">
        <w:rPr>
          <w:rFonts w:asciiTheme="minorHAnsi" w:hAnsiTheme="minorHAnsi" w:cstheme="minorHAnsi"/>
          <w:b/>
          <w:bCs/>
          <w:sz w:val="24"/>
          <w:szCs w:val="24"/>
          <w:lang w:val="pl-PL"/>
        </w:rPr>
        <w:tab/>
      </w:r>
    </w:p>
    <w:p w14:paraId="6F99A0E7" w14:textId="65BD424A" w:rsidR="006A3284" w:rsidRPr="0057618A" w:rsidRDefault="00FA428F" w:rsidP="00FA428F">
      <w:pPr>
        <w:spacing w:after="0" w:line="276" w:lineRule="auto"/>
        <w:contextualSpacing/>
        <w:rPr>
          <w:rFonts w:asciiTheme="minorHAnsi" w:hAnsiTheme="minorHAnsi" w:cstheme="minorHAnsi"/>
          <w:b/>
          <w:sz w:val="24"/>
          <w:szCs w:val="24"/>
          <w:lang w:val="pl-PL"/>
        </w:rPr>
        <w:sectPr w:rsidR="006A3284" w:rsidRPr="0057618A" w:rsidSect="000C5D7B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1905" w:h="16837"/>
          <w:pgMar w:top="535" w:right="1134" w:bottom="567" w:left="1134" w:header="142" w:footer="0" w:gutter="0"/>
          <w:cols w:space="708"/>
          <w:docGrid w:linePitch="360"/>
        </w:sectPr>
      </w:pPr>
      <w:r w:rsidRPr="00E94E7F">
        <w:rPr>
          <w:rFonts w:asciiTheme="minorHAnsi" w:hAnsiTheme="minorHAnsi" w:cstheme="minorHAnsi"/>
          <w:b/>
          <w:sz w:val="24"/>
          <w:szCs w:val="24"/>
          <w:lang w:val="pl-PL"/>
        </w:rPr>
        <w:t>Okres realizacji Umowy:</w:t>
      </w:r>
      <w:r w:rsidRPr="00E94E7F">
        <w:rPr>
          <w:rFonts w:asciiTheme="minorHAnsi" w:hAnsiTheme="minorHAnsi" w:cstheme="minorHAnsi"/>
          <w:b/>
          <w:sz w:val="24"/>
          <w:szCs w:val="24"/>
          <w:lang w:val="pl-PL"/>
        </w:rPr>
        <w:tab/>
      </w:r>
    </w:p>
    <w:p w14:paraId="6589EA4C" w14:textId="1C6605ED" w:rsidR="00993787" w:rsidRPr="00E94E7F" w:rsidRDefault="00993787" w:rsidP="00993787">
      <w:pPr>
        <w:rPr>
          <w:rFonts w:asciiTheme="minorHAnsi" w:hAnsiTheme="minorHAnsi" w:cstheme="minorHAnsi"/>
          <w:lang w:val="pl-PL"/>
        </w:rPr>
      </w:pPr>
    </w:p>
    <w:p w14:paraId="7D371A4E" w14:textId="2C1A2404" w:rsidR="001C51ED" w:rsidRPr="0057618A" w:rsidRDefault="001C51ED" w:rsidP="0057618A">
      <w:pPr>
        <w:pStyle w:val="Nagwek1"/>
        <w:keepNext/>
        <w:pBdr>
          <w:bottom w:val="none" w:sz="0" w:space="0" w:color="auto"/>
        </w:pBdr>
        <w:tabs>
          <w:tab w:val="left" w:pos="0"/>
        </w:tabs>
        <w:suppressAutoHyphens/>
        <w:spacing w:before="0" w:after="0" w:line="240" w:lineRule="auto"/>
        <w:contextualSpacing/>
        <w:jc w:val="both"/>
        <w:rPr>
          <w:rFonts w:asciiTheme="minorHAnsi" w:hAnsiTheme="minorHAnsi" w:cstheme="minorHAnsi"/>
          <w:b/>
          <w:bCs/>
          <w:sz w:val="20"/>
          <w:szCs w:val="20"/>
          <w:lang w:val="pl-PL"/>
        </w:rPr>
      </w:pPr>
      <w:r w:rsidRPr="0057618A">
        <w:rPr>
          <w:rFonts w:asciiTheme="minorHAnsi" w:hAnsiTheme="minorHAnsi" w:cstheme="minorHAnsi"/>
          <w:b/>
          <w:color w:val="833C0B" w:themeColor="accent2" w:themeShade="80"/>
          <w:sz w:val="24"/>
          <w:szCs w:val="24"/>
          <w:lang w:val="pl-PL"/>
        </w:rPr>
        <w:t>PROJEKT STRATEGIA NA NOWE CZASY – MOC MAŁYCH SPOŁECZNOŚCI STANOWI PRZEDSIĘWZIĘCIE SŁUŻĄCE ZBUDOWANIU I WZMOCNIENIU POTENCJAŁU MAŁYCH I ŚREDNICH LOKALNYCH ORGANIZACJI ORAZ GRUP NIEFORMALNYCH DZIAŁAJĄCYCH NA TERENACH WIEJSKICH LUB W MAŁYCH MIEJSCOWOŚCIACH DO PROWADZENIA DZIAŁAŃ BUDUJĄCYCH ODPORNOŚĆ SPOŁECZNOŚCI LOKALNYCH NA KRYZYSY, WZMACNIAJĄCYCH POTENCJAŁ ORGANIZACJI DO PRZECIWDZIAŁANIA ZAGROŻENIOM I ROZWIJAJĄCYCH AKTYWNOŚĆ SPOŁECZNĄ.</w:t>
      </w:r>
      <w:r w:rsidRPr="0057618A">
        <w:rPr>
          <w:rFonts w:asciiTheme="minorHAnsi" w:hAnsiTheme="minorHAnsi" w:cstheme="minorHAnsi"/>
          <w:color w:val="833C0B" w:themeColor="accent2" w:themeShade="80"/>
          <w:sz w:val="24"/>
          <w:szCs w:val="24"/>
          <w:lang w:val="pl-PL"/>
        </w:rPr>
        <w:t xml:space="preserve"> </w:t>
      </w:r>
    </w:p>
    <w:p w14:paraId="3AFE0D7E" w14:textId="77777777" w:rsidR="00FA428F" w:rsidRPr="00E94E7F" w:rsidRDefault="00FA428F" w:rsidP="00FA428F">
      <w:pPr>
        <w:spacing w:after="0" w:line="276" w:lineRule="auto"/>
        <w:contextualSpacing/>
        <w:rPr>
          <w:rFonts w:asciiTheme="minorHAnsi" w:hAnsiTheme="minorHAnsi" w:cstheme="minorHAnsi"/>
          <w:lang w:val="pl-PL" w:bidi="ar-SA"/>
        </w:rPr>
      </w:pPr>
    </w:p>
    <w:p w14:paraId="3F586D6B" w14:textId="169A44A8" w:rsidR="00FA428F" w:rsidRPr="00E94E7F" w:rsidRDefault="00FA428F" w:rsidP="00FA428F">
      <w:pPr>
        <w:numPr>
          <w:ilvl w:val="0"/>
          <w:numId w:val="1"/>
        </w:numPr>
        <w:suppressAutoHyphens/>
        <w:spacing w:after="0" w:line="276" w:lineRule="auto"/>
        <w:contextualSpacing/>
        <w:jc w:val="both"/>
        <w:rPr>
          <w:rFonts w:asciiTheme="minorHAnsi" w:hAnsiTheme="minorHAnsi" w:cstheme="minorHAnsi"/>
          <w:bCs/>
          <w:lang w:val="pl-PL"/>
        </w:rPr>
      </w:pPr>
      <w:r w:rsidRPr="00E94E7F">
        <w:rPr>
          <w:rFonts w:asciiTheme="minorHAnsi" w:hAnsiTheme="minorHAnsi" w:cstheme="minorHAnsi"/>
          <w:lang w:val="pl-PL"/>
        </w:rPr>
        <w:t xml:space="preserve">W ramach zadania realizowanego przez </w:t>
      </w:r>
      <w:r w:rsidR="001C51ED" w:rsidRPr="00E94E7F">
        <w:rPr>
          <w:rFonts w:asciiTheme="minorHAnsi" w:hAnsiTheme="minorHAnsi" w:cstheme="minorHAnsi"/>
          <w:bCs/>
          <w:lang w:val="pl-PL"/>
        </w:rPr>
        <w:t>6</w:t>
      </w:r>
      <w:r w:rsidRPr="00E94E7F">
        <w:rPr>
          <w:rFonts w:asciiTheme="minorHAnsi" w:hAnsiTheme="minorHAnsi" w:cstheme="minorHAnsi"/>
          <w:bCs/>
          <w:lang w:val="pl-PL"/>
        </w:rPr>
        <w:t xml:space="preserve"> Organizacji Partnerskich działających w województwie warmińsko – mazurskim, z których większość stanowią Ośrodki Działaj Lokalnie: </w:t>
      </w:r>
      <w:r w:rsidRPr="00E94E7F">
        <w:rPr>
          <w:rStyle w:val="verdana11"/>
          <w:rFonts w:asciiTheme="minorHAnsi" w:hAnsiTheme="minorHAnsi" w:cstheme="minorHAnsi"/>
          <w:bCs/>
          <w:lang w:val="pl-PL"/>
        </w:rPr>
        <w:t xml:space="preserve">Lokalną Grupę Działania "Warmiński Zakątek", </w:t>
      </w:r>
      <w:r w:rsidR="00FD13B9" w:rsidRPr="00E94E7F">
        <w:rPr>
          <w:rStyle w:val="verdana11"/>
          <w:rFonts w:asciiTheme="minorHAnsi" w:hAnsiTheme="minorHAnsi" w:cstheme="minorHAnsi"/>
          <w:bCs/>
          <w:lang w:val="pl-PL"/>
        </w:rPr>
        <w:t xml:space="preserve">Stowarzyszenie Wiatraki Mazur, Nidzicki Fundusz Lokalny, </w:t>
      </w:r>
      <w:r w:rsidR="00536464" w:rsidRPr="00E94E7F">
        <w:rPr>
          <w:rStyle w:val="verdana11"/>
          <w:rFonts w:asciiTheme="minorHAnsi" w:hAnsiTheme="minorHAnsi" w:cstheme="minorHAnsi"/>
          <w:bCs/>
          <w:lang w:val="pl-PL"/>
        </w:rPr>
        <w:t>Stowarzyszenie Łączy Nas Kanał Elbląski Lokalna Grupa Działania,  LGD Stowarzyszenie „Południowa Warmia”, Stowarzyszenie Pomocy Dzieciom i Młodzieży</w:t>
      </w:r>
      <w:r w:rsidR="00FD13B9" w:rsidRPr="00E94E7F">
        <w:rPr>
          <w:rStyle w:val="verdana11"/>
          <w:rFonts w:asciiTheme="minorHAnsi" w:hAnsiTheme="minorHAnsi" w:cstheme="minorHAnsi"/>
          <w:bCs/>
          <w:lang w:val="pl-PL"/>
        </w:rPr>
        <w:t>,</w:t>
      </w:r>
      <w:r w:rsidRPr="00E94E7F">
        <w:rPr>
          <w:rStyle w:val="verdana11"/>
          <w:rFonts w:asciiTheme="minorHAnsi" w:hAnsiTheme="minorHAnsi" w:cstheme="minorHAnsi"/>
          <w:bCs/>
          <w:lang w:val="pl-PL"/>
        </w:rPr>
        <w:t xml:space="preserve"> realizowany jest program </w:t>
      </w:r>
      <w:proofErr w:type="spellStart"/>
      <w:r w:rsidRPr="00E94E7F">
        <w:rPr>
          <w:rStyle w:val="verdana11"/>
          <w:rFonts w:asciiTheme="minorHAnsi" w:hAnsiTheme="minorHAnsi" w:cstheme="minorHAnsi"/>
          <w:bCs/>
          <w:lang w:val="pl-PL"/>
        </w:rPr>
        <w:t>mikrodotacji</w:t>
      </w:r>
      <w:proofErr w:type="spellEnd"/>
      <w:r w:rsidRPr="00E94E7F">
        <w:rPr>
          <w:rStyle w:val="verdana11"/>
          <w:rFonts w:asciiTheme="minorHAnsi" w:hAnsiTheme="minorHAnsi" w:cstheme="minorHAnsi"/>
          <w:bCs/>
          <w:lang w:val="pl-PL"/>
        </w:rPr>
        <w:t xml:space="preserve"> </w:t>
      </w:r>
      <w:r w:rsidR="00FD13B9" w:rsidRPr="00E94E7F">
        <w:rPr>
          <w:rStyle w:val="verdana11"/>
          <w:rFonts w:asciiTheme="minorHAnsi" w:hAnsiTheme="minorHAnsi" w:cstheme="minorHAnsi"/>
          <w:bCs/>
          <w:lang w:val="pl-PL"/>
        </w:rPr>
        <w:t>STRATEGIA NA TRUDNE CZASY – MOC MAŁYCH SPOŁECZNOŚCI</w:t>
      </w:r>
      <w:r w:rsidRPr="00E94E7F">
        <w:rPr>
          <w:rStyle w:val="verdana11"/>
          <w:rFonts w:asciiTheme="minorHAnsi" w:hAnsiTheme="minorHAnsi" w:cstheme="minorHAnsi"/>
          <w:bCs/>
          <w:lang w:val="pl-PL"/>
        </w:rPr>
        <w:t>, który współfinansuje niniejszy projekt.</w:t>
      </w:r>
    </w:p>
    <w:p w14:paraId="3E6A891F" w14:textId="77777777" w:rsidR="00FA428F" w:rsidRPr="00E94E7F" w:rsidRDefault="00FA428F" w:rsidP="00FA428F">
      <w:pPr>
        <w:pStyle w:val="Nagwek1"/>
        <w:keepNext/>
        <w:numPr>
          <w:ilvl w:val="0"/>
          <w:numId w:val="1"/>
        </w:numPr>
        <w:pBdr>
          <w:bottom w:val="none" w:sz="0" w:space="0" w:color="auto"/>
        </w:pBdr>
        <w:tabs>
          <w:tab w:val="left" w:pos="0"/>
        </w:tabs>
        <w:suppressAutoHyphens/>
        <w:spacing w:before="0" w:after="0" w:line="276" w:lineRule="auto"/>
        <w:contextualSpacing/>
        <w:rPr>
          <w:rFonts w:asciiTheme="minorHAnsi" w:hAnsiTheme="minorHAnsi" w:cstheme="minorHAnsi"/>
          <w:b/>
          <w:sz w:val="22"/>
          <w:szCs w:val="22"/>
          <w:lang w:val="pl-PL"/>
        </w:rPr>
      </w:pPr>
      <w:r w:rsidRPr="00E94E7F">
        <w:rPr>
          <w:rFonts w:asciiTheme="minorHAnsi" w:hAnsiTheme="minorHAnsi" w:cstheme="minorHAnsi"/>
          <w:b/>
          <w:sz w:val="22"/>
          <w:szCs w:val="22"/>
          <w:lang w:val="pl-PL"/>
        </w:rPr>
        <w:t>§ 1</w:t>
      </w:r>
    </w:p>
    <w:p w14:paraId="04B3EB2D" w14:textId="33DFCE2E" w:rsidR="00FD13B9" w:rsidRPr="00E94E7F" w:rsidRDefault="00310833" w:rsidP="00FD13B9">
      <w:pPr>
        <w:tabs>
          <w:tab w:val="left" w:pos="454"/>
        </w:tabs>
        <w:spacing w:after="0" w:line="276" w:lineRule="auto"/>
        <w:contextualSpacing/>
        <w:jc w:val="both"/>
        <w:rPr>
          <w:rFonts w:asciiTheme="minorHAnsi" w:eastAsia="Calibri" w:hAnsiTheme="minorHAnsi" w:cstheme="minorHAnsi"/>
          <w:sz w:val="9"/>
          <w:szCs w:val="9"/>
          <w:lang w:val="pl-PL" w:eastAsia="pl-PL" w:bidi="ar-SA"/>
        </w:rPr>
      </w:pPr>
      <w:r w:rsidRPr="00E94E7F">
        <w:rPr>
          <w:rFonts w:asciiTheme="minorHAnsi" w:hAnsiTheme="minorHAnsi" w:cstheme="minorHAnsi"/>
          <w:sz w:val="24"/>
          <w:szCs w:val="24"/>
          <w:lang w:val="pl-PL"/>
        </w:rPr>
        <w:t>Przedmiotem niniejszej Umowy jest wsparcie zadań</w:t>
      </w:r>
      <w:r w:rsidR="00C4292D" w:rsidRPr="00E94E7F">
        <w:rPr>
          <w:rFonts w:asciiTheme="minorHAnsi" w:hAnsiTheme="minorHAnsi" w:cstheme="minorHAnsi"/>
          <w:sz w:val="24"/>
          <w:szCs w:val="24"/>
          <w:lang w:val="pl-PL"/>
        </w:rPr>
        <w:t xml:space="preserve">, których </w:t>
      </w:r>
      <w:r w:rsidR="00FD13B9" w:rsidRPr="00E94E7F">
        <w:rPr>
          <w:rFonts w:asciiTheme="minorHAnsi" w:hAnsiTheme="minorHAnsi" w:cstheme="minorHAnsi"/>
          <w:sz w:val="24"/>
          <w:szCs w:val="24"/>
          <w:lang w:val="pl-PL"/>
        </w:rPr>
        <w:t>cel</w:t>
      </w:r>
      <w:r w:rsidR="00E94E7F">
        <w:rPr>
          <w:rFonts w:asciiTheme="minorHAnsi" w:hAnsiTheme="minorHAnsi" w:cstheme="minorHAnsi"/>
          <w:sz w:val="24"/>
          <w:szCs w:val="24"/>
          <w:lang w:val="pl-PL"/>
        </w:rPr>
        <w:t>em jest</w:t>
      </w:r>
      <w:r w:rsidR="00FD13B9" w:rsidRPr="00E94E7F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  <w:r w:rsidR="00E94E7F">
        <w:rPr>
          <w:rFonts w:asciiTheme="minorHAnsi" w:hAnsiTheme="minorHAnsi" w:cstheme="minorHAnsi"/>
          <w:sz w:val="24"/>
          <w:szCs w:val="24"/>
          <w:lang w:val="pl-PL"/>
        </w:rPr>
        <w:t>zwiększenie</w:t>
      </w:r>
      <w:r w:rsidR="00FD13B9" w:rsidRPr="00E94E7F">
        <w:rPr>
          <w:rFonts w:asciiTheme="minorHAnsi" w:hAnsiTheme="minorHAnsi" w:cstheme="minorHAnsi"/>
          <w:sz w:val="24"/>
          <w:szCs w:val="24"/>
          <w:lang w:val="pl-PL"/>
        </w:rPr>
        <w:t xml:space="preserve"> potencjał</w:t>
      </w:r>
      <w:r w:rsidR="00E94E7F">
        <w:rPr>
          <w:rFonts w:asciiTheme="minorHAnsi" w:hAnsiTheme="minorHAnsi" w:cstheme="minorHAnsi"/>
          <w:sz w:val="24"/>
          <w:szCs w:val="24"/>
          <w:lang w:val="pl-PL"/>
        </w:rPr>
        <w:t>u</w:t>
      </w:r>
      <w:r w:rsidR="00FD13B9" w:rsidRPr="00E94E7F">
        <w:rPr>
          <w:rFonts w:asciiTheme="minorHAnsi" w:hAnsiTheme="minorHAnsi" w:cstheme="minorHAnsi"/>
          <w:sz w:val="24"/>
          <w:szCs w:val="24"/>
          <w:lang w:val="pl-PL"/>
        </w:rPr>
        <w:t xml:space="preserve"> małych i średnich lokalnych organizacji i grup nieformalnych działających na terenach wiejskich i w małych miejscowościach do prowadzenia działań zwiększających odporność społeczności lokalnych na kryzysy, rozwijających aktywność i integrujących lokalne społeczności. </w:t>
      </w:r>
    </w:p>
    <w:p w14:paraId="0551CE6E" w14:textId="77777777" w:rsidR="00FD13B9" w:rsidRPr="00E94E7F" w:rsidRDefault="00FD13B9" w:rsidP="00FD13B9">
      <w:pPr>
        <w:pStyle w:val="Tekstpodstawowy31"/>
        <w:numPr>
          <w:ilvl w:val="0"/>
          <w:numId w:val="1"/>
        </w:numPr>
        <w:spacing w:after="0" w:line="276" w:lineRule="auto"/>
        <w:ind w:right="0"/>
        <w:rPr>
          <w:rFonts w:asciiTheme="minorHAnsi" w:hAnsiTheme="minorHAnsi" w:cstheme="minorHAnsi"/>
          <w:sz w:val="24"/>
          <w:szCs w:val="24"/>
          <w:lang w:val="pl-PL"/>
        </w:rPr>
      </w:pPr>
      <w:r w:rsidRPr="00E94E7F">
        <w:rPr>
          <w:rFonts w:asciiTheme="minorHAnsi" w:hAnsiTheme="minorHAnsi" w:cstheme="minorHAnsi"/>
          <w:sz w:val="24"/>
          <w:szCs w:val="24"/>
          <w:lang w:val="pl-PL"/>
        </w:rPr>
        <w:t xml:space="preserve">Projekt realizuje cele szczegółowe programu: </w:t>
      </w:r>
    </w:p>
    <w:p w14:paraId="2E690477" w14:textId="77777777" w:rsidR="00FD13B9" w:rsidRPr="00E94E7F" w:rsidRDefault="00FD13B9" w:rsidP="00FD13B9">
      <w:pPr>
        <w:pStyle w:val="Tekstpodstawowy31"/>
        <w:numPr>
          <w:ilvl w:val="0"/>
          <w:numId w:val="1"/>
        </w:numPr>
        <w:spacing w:after="0" w:line="276" w:lineRule="auto"/>
        <w:ind w:right="0"/>
        <w:rPr>
          <w:rFonts w:asciiTheme="minorHAnsi" w:hAnsiTheme="minorHAnsi" w:cstheme="minorHAnsi"/>
          <w:sz w:val="24"/>
          <w:szCs w:val="24"/>
          <w:lang w:val="pl-PL"/>
        </w:rPr>
      </w:pPr>
      <w:r w:rsidRPr="00E94E7F">
        <w:rPr>
          <w:rFonts w:asciiTheme="minorHAnsi" w:hAnsiTheme="minorHAnsi" w:cstheme="minorHAnsi"/>
          <w:sz w:val="24"/>
          <w:szCs w:val="24"/>
          <w:lang w:val="pl-PL"/>
        </w:rPr>
        <w:t xml:space="preserve">1. Wzmocnienie potencjału instytucjonalnego organizacji w społecznościach lokalnych poprzez wzmocnienie osobowe (podnoszenie kompetencji), rzeczowe oraz budowanie pozycji lokalnych liderów w społeczności lokalnej (w tym równoprawnej pozycji partnerskiej w relacjach z samorządami lokalnymi). </w:t>
      </w:r>
    </w:p>
    <w:p w14:paraId="3261E579" w14:textId="4F993D49" w:rsidR="00993787" w:rsidRPr="0057618A" w:rsidRDefault="00FD13B9" w:rsidP="0057618A">
      <w:pPr>
        <w:pStyle w:val="Tekstpodstawowy31"/>
        <w:numPr>
          <w:ilvl w:val="0"/>
          <w:numId w:val="1"/>
        </w:numPr>
        <w:spacing w:after="0" w:line="276" w:lineRule="auto"/>
        <w:ind w:right="0"/>
        <w:rPr>
          <w:rFonts w:asciiTheme="minorHAnsi" w:hAnsiTheme="minorHAnsi" w:cstheme="minorHAnsi"/>
          <w:sz w:val="24"/>
          <w:szCs w:val="24"/>
          <w:lang w:val="pl-PL"/>
        </w:rPr>
      </w:pPr>
      <w:r w:rsidRPr="00E94E7F">
        <w:rPr>
          <w:rFonts w:asciiTheme="minorHAnsi" w:hAnsiTheme="minorHAnsi" w:cstheme="minorHAnsi"/>
          <w:sz w:val="24"/>
          <w:szCs w:val="24"/>
          <w:lang w:val="pl-PL"/>
        </w:rPr>
        <w:t>2. Wzmocnienie podporności społeczności lokalnych na sytuacje kryzysowe przez rozwój aktywności i integracji społecznej poprzez działania projektowe i premiowanie grantów, które podnoszą świadomość i umiejętności mieszkańców w obszarze diagnozowania</w:t>
      </w:r>
      <w:r w:rsidRPr="00E94E7F">
        <w:rPr>
          <w:rFonts w:asciiTheme="minorHAnsi" w:hAnsiTheme="minorHAnsi" w:cstheme="minorHAnsi"/>
          <w:sz w:val="24"/>
          <w:szCs w:val="24"/>
          <w:lang w:val="pl-PL"/>
        </w:rPr>
        <w:br/>
        <w:t xml:space="preserve"> i reagowania na sytuacje kryzysowe, wzmacnianie wzajemnej współpracy, wzmacnianie współpracy z instytucjami publicznymi, włączenie w działania dotyczące sytuacji kryzysowych.</w:t>
      </w:r>
    </w:p>
    <w:p w14:paraId="17A6A52F" w14:textId="002BFBA7" w:rsidR="00FA428F" w:rsidRPr="00E94E7F" w:rsidRDefault="00FA428F" w:rsidP="00FD13B9">
      <w:pPr>
        <w:pStyle w:val="Nagwek1"/>
        <w:keepNext/>
        <w:numPr>
          <w:ilvl w:val="0"/>
          <w:numId w:val="1"/>
        </w:numPr>
        <w:pBdr>
          <w:bottom w:val="none" w:sz="0" w:space="0" w:color="auto"/>
        </w:pBdr>
        <w:tabs>
          <w:tab w:val="left" w:pos="0"/>
        </w:tabs>
        <w:suppressAutoHyphens/>
        <w:spacing w:before="0" w:after="0" w:line="276" w:lineRule="auto"/>
        <w:contextualSpacing/>
        <w:rPr>
          <w:rFonts w:asciiTheme="minorHAnsi" w:hAnsiTheme="minorHAnsi" w:cstheme="minorHAnsi"/>
          <w:b/>
          <w:sz w:val="22"/>
          <w:szCs w:val="22"/>
          <w:lang w:val="pl-PL"/>
        </w:rPr>
      </w:pPr>
      <w:r w:rsidRPr="00E94E7F">
        <w:rPr>
          <w:rFonts w:asciiTheme="minorHAnsi" w:hAnsiTheme="minorHAnsi" w:cstheme="minorHAnsi"/>
          <w:b/>
          <w:sz w:val="22"/>
          <w:szCs w:val="22"/>
          <w:lang w:val="pl-PL"/>
        </w:rPr>
        <w:t>§ 2</w:t>
      </w:r>
    </w:p>
    <w:p w14:paraId="37A7FEE5" w14:textId="303039AA" w:rsidR="0001152F" w:rsidRPr="00E319D1" w:rsidRDefault="00FA428F" w:rsidP="00FD13B9">
      <w:pPr>
        <w:pStyle w:val="Akapitzlist"/>
        <w:numPr>
          <w:ilvl w:val="0"/>
          <w:numId w:val="11"/>
        </w:numPr>
        <w:spacing w:before="120" w:after="0" w:line="276" w:lineRule="auto"/>
        <w:jc w:val="both"/>
        <w:rPr>
          <w:rFonts w:asciiTheme="minorHAnsi" w:hAnsiTheme="minorHAnsi" w:cstheme="minorHAnsi"/>
          <w:lang w:val="pl-PL"/>
        </w:rPr>
      </w:pPr>
      <w:r w:rsidRPr="00E94E7F">
        <w:rPr>
          <w:rFonts w:asciiTheme="minorHAnsi" w:hAnsiTheme="minorHAnsi" w:cstheme="minorHAnsi"/>
          <w:lang w:val="pl-PL"/>
        </w:rPr>
        <w:t xml:space="preserve">Termin realizacji zadania ustala się </w:t>
      </w:r>
      <w:r w:rsidR="0001152F" w:rsidRPr="00E94E7F">
        <w:rPr>
          <w:rFonts w:asciiTheme="minorHAnsi" w:hAnsiTheme="minorHAnsi" w:cstheme="minorHAnsi"/>
          <w:b/>
          <w:sz w:val="24"/>
          <w:szCs w:val="24"/>
          <w:lang w:val="pl-PL"/>
        </w:rPr>
        <w:t xml:space="preserve">od </w:t>
      </w:r>
      <w:r w:rsidR="00FB7F5C">
        <w:rPr>
          <w:rFonts w:asciiTheme="minorHAnsi" w:hAnsiTheme="minorHAnsi" w:cstheme="minorHAnsi"/>
          <w:b/>
          <w:sz w:val="24"/>
          <w:szCs w:val="24"/>
          <w:lang w:val="pl-PL"/>
        </w:rPr>
        <w:t>……</w:t>
      </w:r>
    </w:p>
    <w:p w14:paraId="58F62037" w14:textId="12313442" w:rsidR="00E319D1" w:rsidRDefault="00E319D1" w:rsidP="00E319D1">
      <w:pPr>
        <w:spacing w:before="120" w:after="0" w:line="276" w:lineRule="auto"/>
        <w:jc w:val="both"/>
        <w:rPr>
          <w:rFonts w:asciiTheme="minorHAnsi" w:hAnsiTheme="minorHAnsi" w:cstheme="minorHAnsi"/>
          <w:lang w:val="pl-PL"/>
        </w:rPr>
      </w:pPr>
    </w:p>
    <w:p w14:paraId="04AE765C" w14:textId="33FF6B9C" w:rsidR="00E319D1" w:rsidRDefault="00E319D1" w:rsidP="00E319D1">
      <w:pPr>
        <w:spacing w:before="120" w:after="0" w:line="276" w:lineRule="auto"/>
        <w:jc w:val="both"/>
        <w:rPr>
          <w:rFonts w:asciiTheme="minorHAnsi" w:hAnsiTheme="minorHAnsi" w:cstheme="minorHAnsi"/>
          <w:lang w:val="pl-PL"/>
        </w:rPr>
      </w:pPr>
    </w:p>
    <w:p w14:paraId="68CFFE62" w14:textId="77777777" w:rsidR="00E319D1" w:rsidRPr="00E319D1" w:rsidRDefault="00E319D1" w:rsidP="00E319D1">
      <w:pPr>
        <w:spacing w:before="120" w:after="0" w:line="276" w:lineRule="auto"/>
        <w:jc w:val="both"/>
        <w:rPr>
          <w:rFonts w:asciiTheme="minorHAnsi" w:hAnsiTheme="minorHAnsi" w:cstheme="minorHAnsi"/>
          <w:lang w:val="pl-PL"/>
        </w:rPr>
      </w:pPr>
    </w:p>
    <w:p w14:paraId="1824181E" w14:textId="7BDBBB29" w:rsidR="00FA428F" w:rsidRPr="00E94E7F" w:rsidRDefault="00FA428F" w:rsidP="00FD13B9">
      <w:pPr>
        <w:pStyle w:val="Nagwek1"/>
        <w:keepNext/>
        <w:numPr>
          <w:ilvl w:val="0"/>
          <w:numId w:val="1"/>
        </w:numPr>
        <w:pBdr>
          <w:bottom w:val="none" w:sz="0" w:space="0" w:color="auto"/>
        </w:pBdr>
        <w:tabs>
          <w:tab w:val="left" w:pos="0"/>
        </w:tabs>
        <w:suppressAutoHyphens/>
        <w:spacing w:before="0" w:after="0" w:line="276" w:lineRule="auto"/>
        <w:contextualSpacing/>
        <w:rPr>
          <w:rFonts w:asciiTheme="minorHAnsi" w:hAnsiTheme="minorHAnsi" w:cstheme="minorHAnsi"/>
          <w:b/>
          <w:sz w:val="22"/>
          <w:szCs w:val="22"/>
          <w:lang w:val="pl-PL"/>
        </w:rPr>
      </w:pPr>
      <w:r w:rsidRPr="00E94E7F">
        <w:rPr>
          <w:rFonts w:asciiTheme="minorHAnsi" w:hAnsiTheme="minorHAnsi" w:cstheme="minorHAnsi"/>
          <w:b/>
          <w:sz w:val="22"/>
          <w:szCs w:val="22"/>
          <w:lang w:val="pl-PL"/>
        </w:rPr>
        <w:lastRenderedPageBreak/>
        <w:t>§ 3</w:t>
      </w:r>
    </w:p>
    <w:p w14:paraId="3BBDE8E0" w14:textId="08243CBA" w:rsidR="00FA428F" w:rsidRPr="00E94E7F" w:rsidRDefault="00FA428F" w:rsidP="00FD13B9">
      <w:pPr>
        <w:numPr>
          <w:ilvl w:val="0"/>
          <w:numId w:val="3"/>
        </w:numPr>
        <w:tabs>
          <w:tab w:val="clear" w:pos="360"/>
          <w:tab w:val="left" w:pos="426"/>
        </w:tabs>
        <w:suppressAutoHyphens/>
        <w:spacing w:before="60" w:after="0" w:line="276" w:lineRule="auto"/>
        <w:ind w:left="360" w:hanging="360"/>
        <w:contextualSpacing/>
        <w:jc w:val="both"/>
        <w:rPr>
          <w:rFonts w:asciiTheme="minorHAnsi" w:hAnsiTheme="minorHAnsi" w:cstheme="minorHAnsi"/>
          <w:lang w:val="pl-PL"/>
        </w:rPr>
      </w:pPr>
      <w:r w:rsidRPr="00E94E7F">
        <w:rPr>
          <w:rFonts w:asciiTheme="minorHAnsi" w:hAnsiTheme="minorHAnsi" w:cstheme="minorHAnsi"/>
          <w:lang w:val="pl-PL"/>
        </w:rPr>
        <w:t xml:space="preserve">Łączna, dostępna w ramach niniejszej Umowy kwota dotacji wynosi: </w:t>
      </w:r>
      <w:r w:rsidR="00FB7F5C">
        <w:rPr>
          <w:rFonts w:asciiTheme="minorHAnsi" w:hAnsiTheme="minorHAnsi" w:cstheme="minorHAnsi"/>
          <w:b/>
          <w:lang w:val="pl-PL"/>
        </w:rPr>
        <w:t>….</w:t>
      </w:r>
      <w:r w:rsidR="00053A7D">
        <w:rPr>
          <w:rFonts w:asciiTheme="minorHAnsi" w:hAnsiTheme="minorHAnsi" w:cstheme="minorHAnsi"/>
          <w:b/>
          <w:lang w:val="pl-PL"/>
        </w:rPr>
        <w:t>zł</w:t>
      </w:r>
      <w:r w:rsidRPr="00E94E7F">
        <w:rPr>
          <w:rFonts w:asciiTheme="minorHAnsi" w:hAnsiTheme="minorHAnsi" w:cstheme="minorHAnsi"/>
          <w:b/>
          <w:lang w:val="pl-PL"/>
        </w:rPr>
        <w:t xml:space="preserve"> </w:t>
      </w:r>
      <w:r w:rsidRPr="00E94E7F">
        <w:rPr>
          <w:rFonts w:asciiTheme="minorHAnsi" w:hAnsiTheme="minorHAnsi" w:cstheme="minorHAnsi"/>
          <w:lang w:val="pl-PL"/>
        </w:rPr>
        <w:t>(słownie:</w:t>
      </w:r>
      <w:r w:rsidR="00FB7F5C">
        <w:rPr>
          <w:rFonts w:asciiTheme="minorHAnsi" w:hAnsiTheme="minorHAnsi" w:cstheme="minorHAnsi"/>
          <w:b/>
          <w:lang w:val="pl-PL"/>
        </w:rPr>
        <w:t>…..</w:t>
      </w:r>
      <w:r w:rsidR="0001152F" w:rsidRPr="00E94E7F">
        <w:rPr>
          <w:rFonts w:asciiTheme="minorHAnsi" w:hAnsiTheme="minorHAnsi" w:cstheme="minorHAnsi"/>
          <w:b/>
          <w:lang w:val="pl-PL"/>
        </w:rPr>
        <w:t>złotych</w:t>
      </w:r>
      <w:r w:rsidRPr="00E94E7F">
        <w:rPr>
          <w:rFonts w:asciiTheme="minorHAnsi" w:hAnsiTheme="minorHAnsi" w:cstheme="minorHAnsi"/>
          <w:lang w:val="pl-PL"/>
        </w:rPr>
        <w:t xml:space="preserve">). Wszelkie środki dostępne w ramach niniejszej Umowy mogą być użyte wyłącznie na realizację Projektu. </w:t>
      </w:r>
    </w:p>
    <w:p w14:paraId="7F9BB921" w14:textId="51C8220A" w:rsidR="00FA428F" w:rsidRPr="00E94E7F" w:rsidRDefault="00FA428F" w:rsidP="00053A7D">
      <w:pPr>
        <w:numPr>
          <w:ilvl w:val="0"/>
          <w:numId w:val="3"/>
        </w:numPr>
        <w:suppressAutoHyphens/>
        <w:spacing w:before="60" w:after="0" w:line="276" w:lineRule="auto"/>
        <w:ind w:left="360" w:hanging="360"/>
        <w:contextualSpacing/>
        <w:jc w:val="both"/>
        <w:rPr>
          <w:rFonts w:asciiTheme="minorHAnsi" w:hAnsiTheme="minorHAnsi" w:cstheme="minorHAnsi"/>
          <w:lang w:val="pl-PL"/>
        </w:rPr>
      </w:pPr>
      <w:r w:rsidRPr="00E94E7F">
        <w:rPr>
          <w:rFonts w:asciiTheme="minorHAnsi" w:hAnsiTheme="minorHAnsi" w:cstheme="minorHAnsi"/>
          <w:lang w:val="pl-PL"/>
        </w:rPr>
        <w:t xml:space="preserve">Dotacja, o której mowa w § 3, pkt A, będzie przekazana Dotowanemu na konto bankowe numer </w:t>
      </w:r>
      <w:r w:rsidR="007A5C62" w:rsidRPr="00E94E7F">
        <w:rPr>
          <w:rFonts w:asciiTheme="minorHAnsi" w:hAnsiTheme="minorHAnsi" w:cstheme="minorHAnsi"/>
          <w:lang w:val="pl-PL"/>
        </w:rPr>
        <w:br/>
      </w:r>
      <w:r w:rsidR="00FB7F5C">
        <w:rPr>
          <w:rFonts w:asciiTheme="minorHAnsi" w:hAnsiTheme="minorHAnsi" w:cstheme="minorHAnsi"/>
          <w:b/>
          <w:lang w:val="pl-PL"/>
        </w:rPr>
        <w:t>……………….</w:t>
      </w:r>
      <w:r w:rsidR="00053A7D" w:rsidRPr="00053A7D">
        <w:rPr>
          <w:rFonts w:asciiTheme="minorHAnsi" w:hAnsiTheme="minorHAnsi" w:cstheme="minorHAnsi"/>
          <w:b/>
          <w:lang w:val="pl-PL"/>
        </w:rPr>
        <w:t xml:space="preserve"> </w:t>
      </w:r>
      <w:r w:rsidRPr="00E94E7F">
        <w:rPr>
          <w:rFonts w:asciiTheme="minorHAnsi" w:hAnsiTheme="minorHAnsi" w:cstheme="minorHAnsi"/>
          <w:lang w:val="pl-PL"/>
        </w:rPr>
        <w:t xml:space="preserve">prowadzone w </w:t>
      </w:r>
      <w:r w:rsidR="00FB7F5C">
        <w:rPr>
          <w:rFonts w:asciiTheme="minorHAnsi" w:hAnsiTheme="minorHAnsi" w:cstheme="minorHAnsi"/>
          <w:b/>
          <w:lang w:val="pl-PL"/>
        </w:rPr>
        <w:t>……………….</w:t>
      </w:r>
    </w:p>
    <w:p w14:paraId="141A2C70" w14:textId="77777777" w:rsidR="00FA428F" w:rsidRPr="00E94E7F" w:rsidRDefault="00FA428F" w:rsidP="00FD13B9">
      <w:pPr>
        <w:pStyle w:val="Akapitzlist"/>
        <w:numPr>
          <w:ilvl w:val="0"/>
          <w:numId w:val="3"/>
        </w:numPr>
        <w:tabs>
          <w:tab w:val="clear" w:pos="360"/>
          <w:tab w:val="num" w:pos="426"/>
        </w:tabs>
        <w:spacing w:before="60" w:after="0" w:line="276" w:lineRule="auto"/>
        <w:ind w:left="426" w:hanging="426"/>
        <w:jc w:val="both"/>
        <w:rPr>
          <w:rFonts w:asciiTheme="minorHAnsi" w:hAnsiTheme="minorHAnsi" w:cstheme="minorHAnsi"/>
          <w:lang w:val="pl-PL"/>
        </w:rPr>
      </w:pPr>
      <w:r w:rsidRPr="00E94E7F">
        <w:rPr>
          <w:rFonts w:asciiTheme="minorHAnsi" w:hAnsiTheme="minorHAnsi" w:cstheme="minorHAnsi"/>
          <w:lang w:val="pl-PL"/>
        </w:rPr>
        <w:t xml:space="preserve">Środki dostępne w ramach dotacji zostaną wypłacone w ciągu 14 dni od dnia złożenia przez Dotowanego do Zleceniodawcy podpisanej Umowy wraz z załącznikami. </w:t>
      </w:r>
    </w:p>
    <w:p w14:paraId="471F5390" w14:textId="15F35986" w:rsidR="00FA428F" w:rsidRPr="00E94E7F" w:rsidRDefault="00FA428F" w:rsidP="00FD13B9">
      <w:pPr>
        <w:pStyle w:val="Akapitzlist"/>
        <w:numPr>
          <w:ilvl w:val="0"/>
          <w:numId w:val="3"/>
        </w:numPr>
        <w:spacing w:before="60" w:after="0" w:line="276" w:lineRule="auto"/>
        <w:ind w:left="426" w:hanging="426"/>
        <w:jc w:val="both"/>
        <w:rPr>
          <w:rFonts w:asciiTheme="minorHAnsi" w:hAnsiTheme="minorHAnsi" w:cstheme="minorHAnsi"/>
          <w:lang w:val="pl-PL"/>
        </w:rPr>
      </w:pPr>
      <w:r w:rsidRPr="00E94E7F">
        <w:rPr>
          <w:rFonts w:asciiTheme="minorHAnsi" w:hAnsiTheme="minorHAnsi" w:cstheme="minorHAnsi"/>
          <w:lang w:val="pl-PL"/>
        </w:rPr>
        <w:t xml:space="preserve">Dotowany zobowiązuje się, że w ramach Programu </w:t>
      </w:r>
      <w:proofErr w:type="spellStart"/>
      <w:r w:rsidR="00C5115E" w:rsidRPr="00E94E7F">
        <w:rPr>
          <w:rStyle w:val="verdana11"/>
          <w:rFonts w:asciiTheme="minorHAnsi" w:hAnsiTheme="minorHAnsi" w:cstheme="minorHAnsi"/>
          <w:bCs/>
          <w:color w:val="000000" w:themeColor="text1"/>
          <w:lang w:val="pl-PL"/>
        </w:rPr>
        <w:t>Mikrodotacji</w:t>
      </w:r>
      <w:proofErr w:type="spellEnd"/>
      <w:r w:rsidR="00C5115E" w:rsidRPr="00E94E7F">
        <w:rPr>
          <w:rStyle w:val="verdana11"/>
          <w:rFonts w:asciiTheme="minorHAnsi" w:hAnsiTheme="minorHAnsi" w:cstheme="minorHAnsi"/>
          <w:bCs/>
          <w:color w:val="000000" w:themeColor="text1"/>
          <w:lang w:val="pl-PL"/>
        </w:rPr>
        <w:t xml:space="preserve">  STRATEGIA NA TRUDNE CZASY – MOC MAŁYCH SPOŁECZNOŚCI</w:t>
      </w:r>
      <w:r w:rsidRPr="00E94E7F">
        <w:rPr>
          <w:rFonts w:asciiTheme="minorHAnsi" w:hAnsiTheme="minorHAnsi" w:cstheme="minorHAnsi"/>
          <w:color w:val="000000" w:themeColor="text1"/>
          <w:lang w:val="pl-PL"/>
        </w:rPr>
        <w:t xml:space="preserve"> </w:t>
      </w:r>
      <w:r w:rsidRPr="00E94E7F">
        <w:rPr>
          <w:rFonts w:asciiTheme="minorHAnsi" w:hAnsiTheme="minorHAnsi" w:cstheme="minorHAnsi"/>
          <w:lang w:val="pl-PL"/>
        </w:rPr>
        <w:t xml:space="preserve">zaangażuje wkład własny finansowy i niefinansowy stanowiący minimum </w:t>
      </w:r>
      <w:r w:rsidR="00FB7F5C">
        <w:rPr>
          <w:rFonts w:asciiTheme="minorHAnsi" w:hAnsiTheme="minorHAnsi" w:cstheme="minorHAnsi"/>
          <w:lang w:val="pl-PL"/>
        </w:rPr>
        <w:t>…..</w:t>
      </w:r>
      <w:r w:rsidR="00053A7D" w:rsidRPr="00053A7D">
        <w:rPr>
          <w:rFonts w:asciiTheme="minorHAnsi" w:hAnsiTheme="minorHAnsi" w:cstheme="minorHAnsi"/>
          <w:lang w:val="pl-PL"/>
        </w:rPr>
        <w:t xml:space="preserve"> </w:t>
      </w:r>
      <w:r w:rsidRPr="00053A7D">
        <w:rPr>
          <w:rFonts w:asciiTheme="minorHAnsi" w:hAnsiTheme="minorHAnsi" w:cstheme="minorHAnsi"/>
          <w:lang w:val="pl-PL"/>
        </w:rPr>
        <w:t>%</w:t>
      </w:r>
      <w:r w:rsidRPr="00053A7D">
        <w:rPr>
          <w:rFonts w:asciiTheme="minorHAnsi" w:hAnsiTheme="minorHAnsi" w:cstheme="minorHAnsi"/>
          <w:b/>
          <w:lang w:val="pl-PL"/>
        </w:rPr>
        <w:t xml:space="preserve"> </w:t>
      </w:r>
      <w:r w:rsidRPr="00E94E7F">
        <w:rPr>
          <w:rFonts w:asciiTheme="minorHAnsi" w:hAnsiTheme="minorHAnsi" w:cstheme="minorHAnsi"/>
          <w:lang w:val="pl-PL"/>
        </w:rPr>
        <w:t xml:space="preserve">wartości dotacji, w tym w formie finansowej minimum </w:t>
      </w:r>
      <w:r w:rsidR="00FB7F5C">
        <w:rPr>
          <w:rFonts w:asciiTheme="minorHAnsi" w:hAnsiTheme="minorHAnsi" w:cstheme="minorHAnsi"/>
          <w:lang w:val="pl-PL"/>
        </w:rPr>
        <w:t>…..</w:t>
      </w:r>
      <w:r w:rsidRPr="00053A7D">
        <w:rPr>
          <w:rFonts w:asciiTheme="minorHAnsi" w:hAnsiTheme="minorHAnsi" w:cstheme="minorHAnsi"/>
          <w:lang w:val="pl-PL"/>
        </w:rPr>
        <w:t xml:space="preserve"> % </w:t>
      </w:r>
      <w:r w:rsidRPr="00E94E7F">
        <w:rPr>
          <w:rFonts w:asciiTheme="minorHAnsi" w:hAnsiTheme="minorHAnsi" w:cstheme="minorHAnsi"/>
          <w:lang w:val="pl-PL"/>
        </w:rPr>
        <w:t>wartości dotacji.</w:t>
      </w:r>
    </w:p>
    <w:p w14:paraId="4EED89C0" w14:textId="59406DE0" w:rsidR="0001152F" w:rsidRPr="00E94E7F" w:rsidRDefault="00FA428F" w:rsidP="00FD13B9">
      <w:pPr>
        <w:pStyle w:val="Akapitzlist"/>
        <w:numPr>
          <w:ilvl w:val="0"/>
          <w:numId w:val="3"/>
        </w:numPr>
        <w:spacing w:before="60" w:after="0" w:line="276" w:lineRule="auto"/>
        <w:ind w:left="426" w:hanging="426"/>
        <w:jc w:val="both"/>
        <w:rPr>
          <w:rFonts w:asciiTheme="minorHAnsi" w:hAnsiTheme="minorHAnsi" w:cstheme="minorHAnsi"/>
          <w:lang w:val="pl-PL"/>
        </w:rPr>
      </w:pPr>
      <w:r w:rsidRPr="00E94E7F">
        <w:rPr>
          <w:rFonts w:asciiTheme="minorHAnsi" w:hAnsiTheme="minorHAnsi" w:cstheme="minorHAnsi"/>
          <w:lang w:val="pl-PL"/>
        </w:rPr>
        <w:t>Koszty obsługi zadania, w tym koszty administracyjne nie mogą prz</w:t>
      </w:r>
      <w:r w:rsidR="00053A7D">
        <w:rPr>
          <w:rFonts w:asciiTheme="minorHAnsi" w:hAnsiTheme="minorHAnsi" w:cstheme="minorHAnsi"/>
          <w:lang w:val="pl-PL"/>
        </w:rPr>
        <w:t xml:space="preserve">ekroczyć 10 </w:t>
      </w:r>
      <w:r w:rsidR="00E319D1">
        <w:rPr>
          <w:rFonts w:asciiTheme="minorHAnsi" w:hAnsiTheme="minorHAnsi" w:cstheme="minorHAnsi"/>
          <w:lang w:val="pl-PL"/>
        </w:rPr>
        <w:t xml:space="preserve">% kwoty </w:t>
      </w:r>
      <w:proofErr w:type="spellStart"/>
      <w:r w:rsidR="00E319D1">
        <w:rPr>
          <w:rFonts w:asciiTheme="minorHAnsi" w:hAnsiTheme="minorHAnsi" w:cstheme="minorHAnsi"/>
          <w:lang w:val="pl-PL"/>
        </w:rPr>
        <w:t>mikrodotacji</w:t>
      </w:r>
      <w:proofErr w:type="spellEnd"/>
      <w:r w:rsidR="00E319D1">
        <w:rPr>
          <w:rFonts w:asciiTheme="minorHAnsi" w:hAnsiTheme="minorHAnsi" w:cstheme="minorHAnsi"/>
          <w:lang w:val="pl-PL"/>
        </w:rPr>
        <w:t>.</w:t>
      </w:r>
    </w:p>
    <w:p w14:paraId="153F5C31" w14:textId="75DA3343" w:rsidR="00FA428F" w:rsidRPr="00E94E7F" w:rsidRDefault="00FA428F" w:rsidP="00C5115E">
      <w:pPr>
        <w:pStyle w:val="Nagwek1"/>
        <w:keepNext/>
        <w:numPr>
          <w:ilvl w:val="0"/>
          <w:numId w:val="1"/>
        </w:numPr>
        <w:pBdr>
          <w:bottom w:val="none" w:sz="0" w:space="0" w:color="auto"/>
        </w:pBdr>
        <w:tabs>
          <w:tab w:val="left" w:pos="0"/>
        </w:tabs>
        <w:suppressAutoHyphens/>
        <w:spacing w:before="0" w:after="0" w:line="276" w:lineRule="auto"/>
        <w:contextualSpacing/>
        <w:rPr>
          <w:rFonts w:asciiTheme="minorHAnsi" w:hAnsiTheme="minorHAnsi" w:cstheme="minorHAnsi"/>
          <w:b/>
          <w:sz w:val="22"/>
          <w:szCs w:val="22"/>
          <w:lang w:val="pl-PL"/>
        </w:rPr>
      </w:pPr>
      <w:r w:rsidRPr="00E94E7F">
        <w:rPr>
          <w:rFonts w:asciiTheme="minorHAnsi" w:hAnsiTheme="minorHAnsi" w:cstheme="minorHAnsi"/>
          <w:b/>
          <w:sz w:val="22"/>
          <w:szCs w:val="22"/>
          <w:lang w:val="pl-PL"/>
        </w:rPr>
        <w:t>§ 4</w:t>
      </w:r>
    </w:p>
    <w:p w14:paraId="3AC079D3" w14:textId="77777777" w:rsidR="00FA428F" w:rsidRPr="00E94E7F" w:rsidRDefault="00FA428F" w:rsidP="00FD13B9">
      <w:pPr>
        <w:numPr>
          <w:ilvl w:val="0"/>
          <w:numId w:val="5"/>
        </w:numPr>
        <w:suppressAutoHyphens/>
        <w:spacing w:before="60" w:after="0" w:line="276" w:lineRule="auto"/>
        <w:ind w:left="360" w:hanging="360"/>
        <w:contextualSpacing/>
        <w:jc w:val="both"/>
        <w:rPr>
          <w:rFonts w:asciiTheme="minorHAnsi" w:hAnsiTheme="minorHAnsi" w:cstheme="minorHAnsi"/>
          <w:u w:val="single"/>
          <w:lang w:val="pl-PL"/>
        </w:rPr>
      </w:pPr>
      <w:r w:rsidRPr="00E94E7F">
        <w:rPr>
          <w:rFonts w:asciiTheme="minorHAnsi" w:hAnsiTheme="minorHAnsi" w:cstheme="minorHAnsi"/>
          <w:lang w:val="pl-PL"/>
        </w:rPr>
        <w:t xml:space="preserve">Podstawą wydatkowania środków w ramach niniejszej Umowy jest budżet Projektu, stanowiący załącznik nr 1 do umowy. Dokonanie w trakcie realizacji Projektu przesunięć w zakresie poszczególnych kategorii kosztów finansowanych przez Zleceniodawcę powyżej </w:t>
      </w:r>
      <w:r w:rsidRPr="00E94E7F">
        <w:rPr>
          <w:rFonts w:asciiTheme="minorHAnsi" w:hAnsiTheme="minorHAnsi" w:cstheme="minorHAnsi"/>
          <w:bCs/>
          <w:iCs/>
          <w:lang w:val="pl-PL"/>
        </w:rPr>
        <w:t xml:space="preserve">10% wartości poszczególnych kategorii kosztów </w:t>
      </w:r>
      <w:r w:rsidRPr="00E94E7F">
        <w:rPr>
          <w:rFonts w:asciiTheme="minorHAnsi" w:hAnsiTheme="minorHAnsi" w:cstheme="minorHAnsi"/>
          <w:bCs/>
          <w:lang w:val="pl-PL"/>
        </w:rPr>
        <w:t>wymaga uprzedniej, pisemnej zgody Zleceniodawcy. P</w:t>
      </w:r>
      <w:r w:rsidRPr="00E94E7F">
        <w:rPr>
          <w:rFonts w:asciiTheme="minorHAnsi" w:hAnsiTheme="minorHAnsi" w:cstheme="minorHAnsi"/>
          <w:lang w:val="pl-PL"/>
        </w:rPr>
        <w:t>isemnej zgody Zleceniodawcy wymaga również utworzenie nowej pozycji budżetowej w ramach kwoty dotacji.</w:t>
      </w:r>
    </w:p>
    <w:p w14:paraId="050E6C12" w14:textId="77777777" w:rsidR="00FA428F" w:rsidRPr="00E94E7F" w:rsidRDefault="00FA428F" w:rsidP="00FD13B9">
      <w:pPr>
        <w:numPr>
          <w:ilvl w:val="0"/>
          <w:numId w:val="5"/>
        </w:numPr>
        <w:suppressAutoHyphens/>
        <w:spacing w:before="60" w:after="0" w:line="276" w:lineRule="auto"/>
        <w:ind w:left="360" w:hanging="360"/>
        <w:contextualSpacing/>
        <w:jc w:val="both"/>
        <w:rPr>
          <w:rFonts w:asciiTheme="minorHAnsi" w:hAnsiTheme="minorHAnsi" w:cstheme="minorHAnsi"/>
          <w:lang w:val="pl-PL"/>
        </w:rPr>
      </w:pPr>
      <w:r w:rsidRPr="00E94E7F">
        <w:rPr>
          <w:rFonts w:asciiTheme="minorHAnsi" w:hAnsiTheme="minorHAnsi" w:cstheme="minorHAnsi"/>
          <w:lang w:val="pl-PL"/>
        </w:rPr>
        <w:t>Nie podlegają zwiększeniu koszty obsługi zadania, w tym koszty administracyjne.</w:t>
      </w:r>
    </w:p>
    <w:p w14:paraId="1554AEE8" w14:textId="77777777" w:rsidR="00FA428F" w:rsidRPr="00E94E7F" w:rsidRDefault="00FA428F" w:rsidP="00FD13B9">
      <w:pPr>
        <w:numPr>
          <w:ilvl w:val="0"/>
          <w:numId w:val="5"/>
        </w:numPr>
        <w:suppressAutoHyphens/>
        <w:spacing w:before="60" w:after="0" w:line="276" w:lineRule="auto"/>
        <w:ind w:left="360" w:hanging="360"/>
        <w:contextualSpacing/>
        <w:jc w:val="both"/>
        <w:rPr>
          <w:rFonts w:asciiTheme="minorHAnsi" w:hAnsiTheme="minorHAnsi" w:cstheme="minorHAnsi"/>
          <w:lang w:val="pl-PL"/>
        </w:rPr>
      </w:pPr>
      <w:r w:rsidRPr="00E94E7F">
        <w:rPr>
          <w:rFonts w:asciiTheme="minorHAnsi" w:hAnsiTheme="minorHAnsi" w:cstheme="minorHAnsi"/>
          <w:bCs/>
          <w:lang w:val="pl-PL"/>
        </w:rPr>
        <w:t xml:space="preserve">Środki, </w:t>
      </w:r>
      <w:r w:rsidRPr="00E94E7F">
        <w:rPr>
          <w:rFonts w:asciiTheme="minorHAnsi" w:hAnsiTheme="minorHAnsi" w:cstheme="minorHAnsi"/>
          <w:lang w:val="pl-PL"/>
        </w:rPr>
        <w:t xml:space="preserve">które nie zostaną wykorzystane w okresie trwania niniejszej Umowy, podlegają zwrotowi w ciągu 14 dni od daty wygaśnięcia Umowy. Niewykorzystane środki należy zwrócić na konto Zleceniodawcy: </w:t>
      </w:r>
      <w:r w:rsidRPr="00E94E7F">
        <w:rPr>
          <w:rFonts w:asciiTheme="minorHAnsi" w:hAnsiTheme="minorHAnsi" w:cstheme="minorHAnsi"/>
          <w:b/>
          <w:lang w:val="pl-PL"/>
        </w:rPr>
        <w:t>79 8857 1041 3004 0400 0459 0006 prowadzone w banku</w:t>
      </w:r>
      <w:r w:rsidRPr="00E94E7F">
        <w:rPr>
          <w:rFonts w:asciiTheme="minorHAnsi" w:hAnsiTheme="minorHAnsi" w:cstheme="minorHAnsi"/>
          <w:lang w:val="pl-PL"/>
        </w:rPr>
        <w:t xml:space="preserve"> </w:t>
      </w:r>
      <w:r w:rsidRPr="00E94E7F">
        <w:rPr>
          <w:rFonts w:asciiTheme="minorHAnsi" w:hAnsiTheme="minorHAnsi" w:cstheme="minorHAnsi"/>
          <w:b/>
          <w:lang w:val="pl-PL"/>
        </w:rPr>
        <w:t>Warmiński Bank Spółdzielczy Oddział w Dobrym Mieście.</w:t>
      </w:r>
    </w:p>
    <w:p w14:paraId="6CC6AEE1" w14:textId="77777777" w:rsidR="00FA428F" w:rsidRPr="00E94E7F" w:rsidRDefault="00FA428F" w:rsidP="00FD13B9">
      <w:pPr>
        <w:numPr>
          <w:ilvl w:val="0"/>
          <w:numId w:val="5"/>
        </w:numPr>
        <w:suppressAutoHyphens/>
        <w:spacing w:before="60" w:after="0" w:line="276" w:lineRule="auto"/>
        <w:ind w:left="360" w:hanging="360"/>
        <w:contextualSpacing/>
        <w:jc w:val="both"/>
        <w:rPr>
          <w:rFonts w:asciiTheme="minorHAnsi" w:hAnsiTheme="minorHAnsi" w:cstheme="minorHAnsi"/>
          <w:lang w:val="pl-PL"/>
        </w:rPr>
      </w:pPr>
      <w:r w:rsidRPr="00E94E7F">
        <w:rPr>
          <w:rFonts w:asciiTheme="minorHAnsi" w:hAnsiTheme="minorHAnsi" w:cstheme="minorHAnsi"/>
          <w:lang w:val="pl-PL"/>
        </w:rPr>
        <w:t xml:space="preserve">W przypadku stwierdzenia przez Zleceniodawcę faktu, że realizacja Projektu istotnie odbiega od niniejszej Umowy, a w szczególności wydatkowanie przewidzianych w niej środków w sposób istotny odbiega od planowanych wydatków, całość dotacji podlega zwrotowi, po jednokrotnym wezwaniu Dotowanego do złożenia wyjaśnień. </w:t>
      </w:r>
    </w:p>
    <w:p w14:paraId="50DC9A35" w14:textId="05A516A9" w:rsidR="006A3284" w:rsidRPr="00E94E7F" w:rsidRDefault="00FA428F" w:rsidP="00FD13B9">
      <w:pPr>
        <w:spacing w:before="60" w:after="0" w:line="276" w:lineRule="auto"/>
        <w:ind w:left="360"/>
        <w:contextualSpacing/>
        <w:jc w:val="both"/>
        <w:rPr>
          <w:rFonts w:asciiTheme="minorHAnsi" w:hAnsiTheme="minorHAnsi" w:cstheme="minorHAnsi"/>
          <w:lang w:val="pl-PL"/>
        </w:rPr>
      </w:pPr>
      <w:r w:rsidRPr="00E94E7F">
        <w:rPr>
          <w:rFonts w:asciiTheme="minorHAnsi" w:hAnsiTheme="minorHAnsi" w:cstheme="minorHAnsi"/>
          <w:lang w:val="pl-PL"/>
        </w:rPr>
        <w:t>Wysokość i termin zwrotu dotacji, zostaną wskazane w odrębnym piśmie do Dotowanego.</w:t>
      </w:r>
    </w:p>
    <w:p w14:paraId="7B6FC0A9" w14:textId="6912338C" w:rsidR="00993787" w:rsidRPr="00E94E7F" w:rsidRDefault="00FA428F" w:rsidP="00C5115E">
      <w:pPr>
        <w:numPr>
          <w:ilvl w:val="0"/>
          <w:numId w:val="5"/>
        </w:numPr>
        <w:suppressAutoHyphens/>
        <w:spacing w:before="60" w:after="0" w:line="276" w:lineRule="auto"/>
        <w:ind w:left="360" w:hanging="360"/>
        <w:contextualSpacing/>
        <w:jc w:val="both"/>
        <w:rPr>
          <w:rFonts w:asciiTheme="minorHAnsi" w:hAnsiTheme="minorHAnsi" w:cstheme="minorHAnsi"/>
          <w:bCs/>
          <w:lang w:val="pl-PL"/>
        </w:rPr>
      </w:pPr>
      <w:r w:rsidRPr="00E94E7F">
        <w:rPr>
          <w:rFonts w:asciiTheme="minorHAnsi" w:hAnsiTheme="minorHAnsi" w:cstheme="minorHAnsi"/>
          <w:lang w:val="pl-PL"/>
        </w:rPr>
        <w:t>Skapitalizowane odsetki bankowe ze środków Zleceniodawcy podlegają w całości zwrotowi, o ile nie zostaną wykorzystane na realizację celów określonych w niniejszej Umowie.</w:t>
      </w:r>
    </w:p>
    <w:p w14:paraId="50D7893F" w14:textId="77777777" w:rsidR="00993787" w:rsidRPr="00E94E7F" w:rsidRDefault="00993787" w:rsidP="00FD13B9">
      <w:pPr>
        <w:pStyle w:val="Nagwek1"/>
        <w:keepNext/>
        <w:numPr>
          <w:ilvl w:val="0"/>
          <w:numId w:val="1"/>
        </w:numPr>
        <w:pBdr>
          <w:bottom w:val="none" w:sz="0" w:space="0" w:color="auto"/>
        </w:pBdr>
        <w:tabs>
          <w:tab w:val="left" w:pos="0"/>
        </w:tabs>
        <w:suppressAutoHyphens/>
        <w:spacing w:before="0" w:after="0" w:line="276" w:lineRule="auto"/>
        <w:contextualSpacing/>
        <w:jc w:val="both"/>
        <w:rPr>
          <w:rFonts w:asciiTheme="minorHAnsi" w:hAnsiTheme="minorHAnsi" w:cstheme="minorHAnsi"/>
          <w:b/>
          <w:sz w:val="22"/>
          <w:szCs w:val="22"/>
          <w:lang w:val="pl-PL"/>
        </w:rPr>
      </w:pPr>
    </w:p>
    <w:p w14:paraId="2E2FC34E" w14:textId="093EFF5F" w:rsidR="00FA428F" w:rsidRPr="00E94E7F" w:rsidRDefault="00FA428F" w:rsidP="00C5115E">
      <w:pPr>
        <w:pStyle w:val="Nagwek1"/>
        <w:keepNext/>
        <w:numPr>
          <w:ilvl w:val="0"/>
          <w:numId w:val="1"/>
        </w:numPr>
        <w:pBdr>
          <w:bottom w:val="none" w:sz="0" w:space="0" w:color="auto"/>
        </w:pBdr>
        <w:tabs>
          <w:tab w:val="left" w:pos="0"/>
        </w:tabs>
        <w:suppressAutoHyphens/>
        <w:spacing w:before="0" w:after="0" w:line="276" w:lineRule="auto"/>
        <w:contextualSpacing/>
        <w:rPr>
          <w:rFonts w:asciiTheme="minorHAnsi" w:hAnsiTheme="minorHAnsi" w:cstheme="minorHAnsi"/>
          <w:b/>
          <w:sz w:val="22"/>
          <w:szCs w:val="22"/>
          <w:lang w:val="pl-PL"/>
        </w:rPr>
      </w:pPr>
      <w:r w:rsidRPr="00E94E7F">
        <w:rPr>
          <w:rFonts w:asciiTheme="minorHAnsi" w:hAnsiTheme="minorHAnsi" w:cstheme="minorHAnsi"/>
          <w:b/>
          <w:sz w:val="22"/>
          <w:szCs w:val="22"/>
          <w:lang w:val="pl-PL"/>
        </w:rPr>
        <w:t>§ 5</w:t>
      </w:r>
    </w:p>
    <w:p w14:paraId="68FABE41" w14:textId="07596FD1" w:rsidR="00993787" w:rsidRPr="00E94E7F" w:rsidRDefault="00FA428F" w:rsidP="00FD13B9">
      <w:pPr>
        <w:pStyle w:val="Tekstpodstawowy"/>
        <w:numPr>
          <w:ilvl w:val="0"/>
          <w:numId w:val="2"/>
        </w:numPr>
        <w:shd w:val="clear" w:color="auto" w:fill="FFFFFF"/>
        <w:tabs>
          <w:tab w:val="left" w:pos="360"/>
        </w:tabs>
        <w:suppressAutoHyphens/>
        <w:spacing w:before="60" w:after="0" w:line="276" w:lineRule="auto"/>
        <w:ind w:left="360" w:hanging="360"/>
        <w:contextualSpacing/>
        <w:rPr>
          <w:rFonts w:asciiTheme="minorHAnsi" w:hAnsiTheme="minorHAnsi" w:cstheme="minorHAnsi"/>
          <w:lang w:val="pl-PL"/>
        </w:rPr>
      </w:pPr>
      <w:r w:rsidRPr="00E94E7F">
        <w:rPr>
          <w:rFonts w:asciiTheme="minorHAnsi" w:hAnsiTheme="minorHAnsi" w:cstheme="minorHAnsi"/>
          <w:lang w:val="pl-PL"/>
        </w:rPr>
        <w:t xml:space="preserve">Dotowany jest w szczególności zobowiązany do prowadzenia przejrzystej dokumentacji księgowej dotyczącej Projektu, zgodnie z zasadami wynikającymi z ustawy z dnia 29 września 1994 r. </w:t>
      </w:r>
      <w:r w:rsidR="0083761E">
        <w:rPr>
          <w:rFonts w:asciiTheme="minorHAnsi" w:hAnsiTheme="minorHAnsi" w:cstheme="minorHAnsi"/>
          <w:lang w:val="pl-PL"/>
        </w:rPr>
        <w:br/>
      </w:r>
      <w:r w:rsidRPr="00E94E7F">
        <w:rPr>
          <w:rFonts w:asciiTheme="minorHAnsi" w:hAnsiTheme="minorHAnsi" w:cstheme="minorHAnsi"/>
          <w:lang w:val="pl-PL"/>
        </w:rPr>
        <w:t>o rachunkowości, w sposób umożliwiający identyfikację pos</w:t>
      </w:r>
      <w:r w:rsidR="00993787" w:rsidRPr="00E94E7F">
        <w:rPr>
          <w:rFonts w:asciiTheme="minorHAnsi" w:hAnsiTheme="minorHAnsi" w:cstheme="minorHAnsi"/>
          <w:lang w:val="pl-PL"/>
        </w:rPr>
        <w:t>zczególnych operacji księgowych.</w:t>
      </w:r>
    </w:p>
    <w:p w14:paraId="4C995AA1" w14:textId="6B670C25" w:rsidR="006A3284" w:rsidRPr="00E94E7F" w:rsidRDefault="00FA428F" w:rsidP="00FD13B9">
      <w:pPr>
        <w:pStyle w:val="Tekstpodstawowy"/>
        <w:numPr>
          <w:ilvl w:val="0"/>
          <w:numId w:val="2"/>
        </w:numPr>
        <w:shd w:val="clear" w:color="auto" w:fill="FFFFFF"/>
        <w:tabs>
          <w:tab w:val="left" w:pos="360"/>
        </w:tabs>
        <w:suppressAutoHyphens/>
        <w:spacing w:before="60" w:after="0" w:line="276" w:lineRule="auto"/>
        <w:ind w:left="360" w:hanging="360"/>
        <w:contextualSpacing/>
        <w:rPr>
          <w:rFonts w:asciiTheme="minorHAnsi" w:hAnsiTheme="minorHAnsi" w:cstheme="minorHAnsi"/>
          <w:lang w:val="pl-PL"/>
        </w:rPr>
      </w:pPr>
      <w:r w:rsidRPr="00E94E7F">
        <w:rPr>
          <w:rFonts w:asciiTheme="minorHAnsi" w:hAnsiTheme="minorHAnsi" w:cstheme="minorHAnsi"/>
          <w:lang w:val="pl-PL"/>
        </w:rPr>
        <w:t>Cała dokumentacja księgowa projektu powinna być przechowywana przez pięć lat licząc od końca roku kalendarzowego po zakończeniu realizacji niniejszej Umowy.</w:t>
      </w:r>
    </w:p>
    <w:p w14:paraId="1C586CFA" w14:textId="77777777" w:rsidR="0083761E" w:rsidRDefault="00FA428F" w:rsidP="00FD13B9">
      <w:pPr>
        <w:pStyle w:val="Tekstpodstawowy"/>
        <w:numPr>
          <w:ilvl w:val="0"/>
          <w:numId w:val="2"/>
        </w:numPr>
        <w:shd w:val="clear" w:color="auto" w:fill="FFFFFF"/>
        <w:tabs>
          <w:tab w:val="left" w:pos="360"/>
        </w:tabs>
        <w:suppressAutoHyphens/>
        <w:spacing w:before="60" w:after="0" w:line="276" w:lineRule="auto"/>
        <w:ind w:left="360" w:hanging="360"/>
        <w:contextualSpacing/>
        <w:rPr>
          <w:rFonts w:asciiTheme="minorHAnsi" w:hAnsiTheme="minorHAnsi" w:cstheme="minorHAnsi"/>
          <w:lang w:val="pl-PL"/>
        </w:rPr>
      </w:pPr>
      <w:r w:rsidRPr="00E94E7F">
        <w:rPr>
          <w:rFonts w:asciiTheme="minorHAnsi" w:hAnsiTheme="minorHAnsi" w:cstheme="minorHAnsi"/>
          <w:lang w:val="pl-PL"/>
        </w:rPr>
        <w:t xml:space="preserve">Dotowany ma obowiązek trwale umieszczać na wszystkich oryginalnych dokumentach finansowych (fakturach, rachunkach, umowach, rozliczeniach delegacji, innych) dotyczących </w:t>
      </w:r>
      <w:r w:rsidRPr="00E94E7F">
        <w:rPr>
          <w:rFonts w:asciiTheme="minorHAnsi" w:hAnsiTheme="minorHAnsi" w:cstheme="minorHAnsi"/>
          <w:lang w:val="pl-PL"/>
        </w:rPr>
        <w:lastRenderedPageBreak/>
        <w:t>realizacji Umowy informację</w:t>
      </w:r>
      <w:r w:rsidRPr="00E94E7F">
        <w:rPr>
          <w:rFonts w:asciiTheme="majorHAnsi" w:hAnsiTheme="majorHAnsi" w:cstheme="majorHAnsi"/>
          <w:lang w:val="pl-PL"/>
        </w:rPr>
        <w:t>:</w:t>
      </w:r>
      <w:r w:rsidRPr="00E94E7F">
        <w:rPr>
          <w:rFonts w:asciiTheme="majorHAnsi" w:hAnsiTheme="majorHAnsi" w:cstheme="majorHAnsi"/>
          <w:b/>
          <w:lang w:val="pl-PL"/>
        </w:rPr>
        <w:t xml:space="preserve"> </w:t>
      </w:r>
      <w:r w:rsidR="00C4292D" w:rsidRPr="00E94E7F">
        <w:rPr>
          <w:rFonts w:asciiTheme="majorHAnsi" w:hAnsiTheme="majorHAnsi" w:cstheme="majorHAnsi"/>
          <w:b/>
          <w:color w:val="C00000"/>
          <w:lang w:val="pl-PL"/>
        </w:rPr>
        <w:t>S</w:t>
      </w:r>
      <w:r w:rsidR="007F2715" w:rsidRPr="00E94E7F">
        <w:rPr>
          <w:rFonts w:asciiTheme="majorHAnsi" w:hAnsiTheme="majorHAnsi" w:cstheme="majorHAnsi"/>
          <w:b/>
          <w:color w:val="C00000"/>
          <w:lang w:val="pl-PL"/>
        </w:rPr>
        <w:t xml:space="preserve">finansowano ze środków </w:t>
      </w:r>
      <w:r w:rsidR="007F2715" w:rsidRPr="00E94E7F">
        <w:rPr>
          <w:rStyle w:val="verdana11"/>
          <w:rFonts w:asciiTheme="majorHAnsi" w:hAnsiTheme="majorHAnsi" w:cstheme="majorHAnsi"/>
          <w:b/>
          <w:color w:val="C00000"/>
          <w:lang w:val="pl-PL"/>
        </w:rPr>
        <w:t xml:space="preserve">programu </w:t>
      </w:r>
      <w:proofErr w:type="spellStart"/>
      <w:r w:rsidR="007F2715" w:rsidRPr="00E94E7F">
        <w:rPr>
          <w:rStyle w:val="verdana11"/>
          <w:rFonts w:asciiTheme="majorHAnsi" w:hAnsiTheme="majorHAnsi" w:cstheme="majorHAnsi"/>
          <w:b/>
          <w:color w:val="C00000"/>
          <w:lang w:val="pl-PL"/>
        </w:rPr>
        <w:t>mikrodotacji</w:t>
      </w:r>
      <w:proofErr w:type="spellEnd"/>
      <w:r w:rsidR="007F2715" w:rsidRPr="00E94E7F">
        <w:rPr>
          <w:rStyle w:val="verdana11"/>
          <w:rFonts w:asciiTheme="majorHAnsi" w:hAnsiTheme="majorHAnsi" w:cstheme="majorHAnsi"/>
          <w:b/>
          <w:color w:val="C00000"/>
          <w:lang w:val="pl-PL"/>
        </w:rPr>
        <w:t xml:space="preserve">  </w:t>
      </w:r>
      <w:r w:rsidR="00C5115E" w:rsidRPr="00E94E7F">
        <w:rPr>
          <w:rStyle w:val="verdana11"/>
          <w:rFonts w:asciiTheme="majorHAnsi" w:hAnsiTheme="majorHAnsi" w:cstheme="majorHAnsi"/>
          <w:b/>
          <w:bCs/>
          <w:color w:val="C00000"/>
          <w:lang w:val="pl-PL"/>
        </w:rPr>
        <w:t>STRATEGIA NA TRUDNE CZASY – MOC MAŁYCH SPOŁECZNOŚCI</w:t>
      </w:r>
      <w:r w:rsidR="007F2715" w:rsidRPr="00E94E7F">
        <w:rPr>
          <w:rFonts w:asciiTheme="majorHAnsi" w:hAnsiTheme="majorHAnsi" w:cstheme="majorHAnsi"/>
          <w:b/>
          <w:color w:val="C00000"/>
          <w:lang w:val="pl-PL"/>
        </w:rPr>
        <w:t xml:space="preserve"> w ramach </w:t>
      </w:r>
      <w:r w:rsidR="0023740D" w:rsidRPr="00E94E7F">
        <w:rPr>
          <w:rFonts w:asciiTheme="majorHAnsi" w:hAnsiTheme="majorHAnsi" w:cstheme="majorHAnsi"/>
          <w:b/>
          <w:color w:val="C00000"/>
          <w:lang w:val="pl-PL"/>
        </w:rPr>
        <w:t xml:space="preserve">Rządowego </w:t>
      </w:r>
      <w:r w:rsidR="0023740D" w:rsidRPr="00E94E7F">
        <w:rPr>
          <w:rFonts w:asciiTheme="majorHAnsi" w:hAnsiTheme="majorHAnsi" w:cstheme="majorHAnsi"/>
          <w:b/>
          <w:bCs/>
          <w:color w:val="C00000"/>
          <w:lang w:val="pl-PL"/>
        </w:rPr>
        <w:t>P</w:t>
      </w:r>
      <w:r w:rsidR="007F2715" w:rsidRPr="00E94E7F">
        <w:rPr>
          <w:rFonts w:asciiTheme="majorHAnsi" w:hAnsiTheme="majorHAnsi" w:cstheme="majorHAnsi"/>
          <w:b/>
          <w:bCs/>
          <w:color w:val="C00000"/>
          <w:lang w:val="pl-PL"/>
        </w:rPr>
        <w:t xml:space="preserve">rogramu </w:t>
      </w:r>
      <w:r w:rsidR="00E94E7F" w:rsidRPr="00E94E7F">
        <w:rPr>
          <w:rFonts w:asciiTheme="majorHAnsi" w:hAnsiTheme="majorHAnsi" w:cstheme="majorHAnsi"/>
          <w:b/>
          <w:color w:val="C00000"/>
          <w:sz w:val="24"/>
          <w:szCs w:val="24"/>
          <w:lang w:val="pl-PL" w:eastAsia="x-none" w:bidi="ar-SA"/>
        </w:rPr>
        <w:t>Wsparcia Organizacji Pozarządowych – Moc Małych Społeczności, priorytet 3.</w:t>
      </w:r>
      <w:r w:rsidR="00E94E7F" w:rsidRPr="00E94E7F">
        <w:rPr>
          <w:rFonts w:asciiTheme="minorHAnsi" w:hAnsiTheme="minorHAnsi" w:cstheme="minorHAnsi"/>
          <w:b/>
          <w:color w:val="C00000"/>
          <w:sz w:val="24"/>
          <w:szCs w:val="24"/>
          <w:lang w:val="pl-PL" w:eastAsia="x-none" w:bidi="ar-SA"/>
        </w:rPr>
        <w:t xml:space="preserve"> </w:t>
      </w:r>
      <w:r w:rsidRPr="00E94E7F">
        <w:rPr>
          <w:rFonts w:asciiTheme="minorHAnsi" w:hAnsiTheme="minorHAnsi" w:cstheme="minorHAnsi"/>
          <w:lang w:val="pl-PL"/>
        </w:rPr>
        <w:t xml:space="preserve">Dodatkowo należy określić źródło finansowania kosztu, jakie było przeznaczenie zakupionych towarów, usług lub </w:t>
      </w:r>
    </w:p>
    <w:p w14:paraId="5309BA07" w14:textId="3CE445D9" w:rsidR="00FA428F" w:rsidRPr="00E94E7F" w:rsidRDefault="00FA428F" w:rsidP="0083761E">
      <w:pPr>
        <w:pStyle w:val="Tekstpodstawowy"/>
        <w:shd w:val="clear" w:color="auto" w:fill="FFFFFF"/>
        <w:suppressAutoHyphens/>
        <w:spacing w:before="60" w:after="0" w:line="276" w:lineRule="auto"/>
        <w:ind w:left="360"/>
        <w:contextualSpacing/>
        <w:rPr>
          <w:rFonts w:asciiTheme="minorHAnsi" w:hAnsiTheme="minorHAnsi" w:cstheme="minorHAnsi"/>
          <w:lang w:val="pl-PL"/>
        </w:rPr>
      </w:pPr>
      <w:r w:rsidRPr="00E94E7F">
        <w:rPr>
          <w:rFonts w:asciiTheme="minorHAnsi" w:hAnsiTheme="minorHAnsi" w:cstheme="minorHAnsi"/>
          <w:lang w:val="pl-PL"/>
        </w:rPr>
        <w:t xml:space="preserve">innego rodzaju opłaconej należności. Informacja powinna być podpisana przez osobę odpowiedzialną za sprawy dotyczące rozliczeń finansowych Dotowanego. </w:t>
      </w:r>
    </w:p>
    <w:p w14:paraId="373270D1" w14:textId="77777777" w:rsidR="00310833" w:rsidRPr="00E94E7F" w:rsidRDefault="00FA428F" w:rsidP="00FD13B9">
      <w:pPr>
        <w:pStyle w:val="Tekstpodstawowy"/>
        <w:numPr>
          <w:ilvl w:val="0"/>
          <w:numId w:val="2"/>
        </w:numPr>
        <w:shd w:val="clear" w:color="auto" w:fill="FFFFFF"/>
        <w:tabs>
          <w:tab w:val="left" w:pos="360"/>
        </w:tabs>
        <w:suppressAutoHyphens/>
        <w:spacing w:before="60" w:after="0" w:line="276" w:lineRule="auto"/>
        <w:ind w:left="360" w:hanging="360"/>
        <w:contextualSpacing/>
        <w:rPr>
          <w:rFonts w:asciiTheme="minorHAnsi" w:hAnsiTheme="minorHAnsi" w:cstheme="minorHAnsi"/>
          <w:lang w:val="pl-PL"/>
        </w:rPr>
      </w:pPr>
      <w:r w:rsidRPr="00E94E7F">
        <w:rPr>
          <w:rFonts w:asciiTheme="minorHAnsi" w:hAnsiTheme="minorHAnsi" w:cstheme="minorHAnsi"/>
          <w:lang w:val="pl-PL"/>
        </w:rPr>
        <w:t xml:space="preserve">Zleceniodawca ma prawo w każdym czasie dokonywać - przez upoważnionego przedstawiciela - monitoringu na miejscu, mającego na celu kontrolę sposobu realizacji Projektu i wydatkowania </w:t>
      </w:r>
      <w:r w:rsidR="00310833" w:rsidRPr="00E94E7F">
        <w:rPr>
          <w:rFonts w:asciiTheme="minorHAnsi" w:hAnsiTheme="minorHAnsi" w:cstheme="minorHAnsi"/>
          <w:lang w:val="pl-PL"/>
        </w:rPr>
        <w:br/>
      </w:r>
      <w:r w:rsidRPr="00E94E7F">
        <w:rPr>
          <w:rFonts w:asciiTheme="minorHAnsi" w:hAnsiTheme="minorHAnsi" w:cstheme="minorHAnsi"/>
          <w:lang w:val="pl-PL"/>
        </w:rPr>
        <w:t xml:space="preserve">środków. </w:t>
      </w:r>
    </w:p>
    <w:p w14:paraId="251EC656" w14:textId="77777777" w:rsidR="00FA428F" w:rsidRPr="00E94E7F" w:rsidRDefault="00FA428F" w:rsidP="00FD13B9">
      <w:pPr>
        <w:pStyle w:val="Tekstpodstawowy"/>
        <w:numPr>
          <w:ilvl w:val="0"/>
          <w:numId w:val="2"/>
        </w:numPr>
        <w:shd w:val="clear" w:color="auto" w:fill="FFFFFF"/>
        <w:tabs>
          <w:tab w:val="left" w:pos="360"/>
        </w:tabs>
        <w:suppressAutoHyphens/>
        <w:spacing w:before="60" w:after="0" w:line="276" w:lineRule="auto"/>
        <w:ind w:left="360" w:hanging="360"/>
        <w:contextualSpacing/>
        <w:rPr>
          <w:rFonts w:asciiTheme="minorHAnsi" w:hAnsiTheme="minorHAnsi" w:cstheme="minorHAnsi"/>
          <w:lang w:val="pl-PL"/>
        </w:rPr>
      </w:pPr>
      <w:r w:rsidRPr="00E94E7F">
        <w:rPr>
          <w:rFonts w:asciiTheme="minorHAnsi" w:hAnsiTheme="minorHAnsi" w:cstheme="minorHAnsi"/>
          <w:lang w:val="pl-PL"/>
        </w:rPr>
        <w:t>Dotowany jest zobowiązany umożliwić Zleceniodawcy dokonanie monitoringu oraz zapewnić prowadzącemu monitoring pomoc osoby przygotowującej sprawozdanie z realizacji Projektu.</w:t>
      </w:r>
    </w:p>
    <w:p w14:paraId="28ABA4DD" w14:textId="77777777" w:rsidR="00FA428F" w:rsidRPr="00E94E7F" w:rsidRDefault="00FA428F" w:rsidP="00FD13B9">
      <w:pPr>
        <w:pStyle w:val="Tekstpodstawowy"/>
        <w:numPr>
          <w:ilvl w:val="0"/>
          <w:numId w:val="2"/>
        </w:numPr>
        <w:shd w:val="clear" w:color="auto" w:fill="FFFFFF"/>
        <w:tabs>
          <w:tab w:val="left" w:pos="360"/>
        </w:tabs>
        <w:suppressAutoHyphens/>
        <w:spacing w:before="60" w:after="0" w:line="276" w:lineRule="auto"/>
        <w:ind w:left="360" w:hanging="360"/>
        <w:contextualSpacing/>
        <w:rPr>
          <w:rFonts w:asciiTheme="minorHAnsi" w:hAnsiTheme="minorHAnsi" w:cstheme="minorHAnsi"/>
          <w:lang w:val="pl-PL"/>
        </w:rPr>
      </w:pPr>
      <w:r w:rsidRPr="00E94E7F">
        <w:rPr>
          <w:rFonts w:asciiTheme="minorHAnsi" w:hAnsiTheme="minorHAnsi" w:cstheme="minorHAnsi"/>
          <w:lang w:val="pl-PL"/>
        </w:rPr>
        <w:t>Dotowany zobowiązany jest udostępnić upoważnionym przedstawicielom Zleceniodawcy wszelkie dokumenty i księgi rachunkowe związane z realizacją Projektu.</w:t>
      </w:r>
    </w:p>
    <w:p w14:paraId="5BE08109" w14:textId="77777777" w:rsidR="00536464" w:rsidRPr="00E94E7F" w:rsidRDefault="00536464" w:rsidP="00FA428F">
      <w:pPr>
        <w:pStyle w:val="Nagwek1"/>
        <w:keepNext/>
        <w:pBdr>
          <w:bottom w:val="none" w:sz="0" w:space="0" w:color="auto"/>
        </w:pBdr>
        <w:suppressAutoHyphens/>
        <w:spacing w:before="0" w:after="0" w:line="276" w:lineRule="auto"/>
        <w:contextualSpacing/>
        <w:rPr>
          <w:rFonts w:asciiTheme="minorHAnsi" w:hAnsiTheme="minorHAnsi" w:cstheme="minorHAnsi"/>
          <w:b/>
          <w:iCs/>
          <w:sz w:val="22"/>
          <w:szCs w:val="22"/>
          <w:lang w:val="pl-PL"/>
        </w:rPr>
      </w:pPr>
    </w:p>
    <w:p w14:paraId="4EC30C70" w14:textId="77777777" w:rsidR="00FA428F" w:rsidRPr="00E94E7F" w:rsidRDefault="00FA428F" w:rsidP="00FA428F">
      <w:pPr>
        <w:pStyle w:val="Nagwek1"/>
        <w:keepNext/>
        <w:pBdr>
          <w:bottom w:val="none" w:sz="0" w:space="0" w:color="auto"/>
        </w:pBdr>
        <w:suppressAutoHyphens/>
        <w:spacing w:before="0" w:after="0" w:line="276" w:lineRule="auto"/>
        <w:contextualSpacing/>
        <w:rPr>
          <w:rFonts w:asciiTheme="minorHAnsi" w:hAnsiTheme="minorHAnsi" w:cstheme="minorHAnsi"/>
          <w:b/>
          <w:iCs/>
          <w:sz w:val="22"/>
          <w:szCs w:val="22"/>
          <w:lang w:val="pl-PL"/>
        </w:rPr>
      </w:pPr>
      <w:r w:rsidRPr="00E94E7F">
        <w:rPr>
          <w:rFonts w:asciiTheme="minorHAnsi" w:hAnsiTheme="minorHAnsi" w:cstheme="minorHAnsi"/>
          <w:b/>
          <w:iCs/>
          <w:sz w:val="22"/>
          <w:szCs w:val="22"/>
          <w:lang w:val="pl-PL"/>
        </w:rPr>
        <w:t>§ 6</w:t>
      </w:r>
    </w:p>
    <w:p w14:paraId="2BC0FA2F" w14:textId="77777777" w:rsidR="00FA428F" w:rsidRPr="00E94E7F" w:rsidRDefault="00FA428F" w:rsidP="00FA428F">
      <w:pPr>
        <w:numPr>
          <w:ilvl w:val="0"/>
          <w:numId w:val="6"/>
        </w:numPr>
        <w:suppressAutoHyphens/>
        <w:spacing w:before="60" w:after="0" w:line="276" w:lineRule="auto"/>
        <w:ind w:left="360" w:hanging="360"/>
        <w:contextualSpacing/>
        <w:jc w:val="both"/>
        <w:rPr>
          <w:rFonts w:asciiTheme="minorHAnsi" w:hAnsiTheme="minorHAnsi" w:cstheme="minorHAnsi"/>
          <w:lang w:val="pl-PL"/>
        </w:rPr>
      </w:pPr>
      <w:r w:rsidRPr="00E94E7F">
        <w:rPr>
          <w:rFonts w:asciiTheme="minorHAnsi" w:hAnsiTheme="minorHAnsi" w:cstheme="minorHAnsi"/>
          <w:lang w:val="pl-PL"/>
        </w:rPr>
        <w:t xml:space="preserve">Wszelkie informacje przekazywane na mocy niniejszej Umowy sporządzane będą na piśmie i będą doręczane osobiście lub przekazywane e-mailem, telefaksem, pocztą poleconą lub zwykłą: </w:t>
      </w:r>
    </w:p>
    <w:p w14:paraId="254A9A38" w14:textId="77777777" w:rsidR="00FA428F" w:rsidRPr="00E94E7F" w:rsidRDefault="00FA428F" w:rsidP="00FA428F">
      <w:pPr>
        <w:suppressAutoHyphens/>
        <w:spacing w:before="60" w:after="0" w:line="276" w:lineRule="auto"/>
        <w:ind w:left="360"/>
        <w:contextualSpacing/>
        <w:jc w:val="both"/>
        <w:rPr>
          <w:rFonts w:asciiTheme="minorHAnsi" w:hAnsiTheme="minorHAnsi" w:cstheme="minorHAnsi"/>
          <w:lang w:val="pl-PL"/>
        </w:rPr>
      </w:pPr>
    </w:p>
    <w:p w14:paraId="3A0B1236" w14:textId="77777777" w:rsidR="00FA428F" w:rsidRPr="00E94E7F" w:rsidRDefault="00FA428F" w:rsidP="00FA428F">
      <w:pPr>
        <w:spacing w:after="0" w:line="276" w:lineRule="auto"/>
        <w:contextualSpacing/>
        <w:jc w:val="both"/>
        <w:rPr>
          <w:rFonts w:asciiTheme="minorHAnsi" w:hAnsiTheme="minorHAnsi" w:cstheme="minorHAnsi"/>
          <w:lang w:val="pl-PL"/>
        </w:rPr>
      </w:pPr>
      <w:r w:rsidRPr="00E94E7F">
        <w:rPr>
          <w:rFonts w:asciiTheme="minorHAnsi" w:hAnsiTheme="minorHAnsi" w:cstheme="minorHAnsi"/>
          <w:u w:val="single"/>
          <w:lang w:val="pl-PL"/>
        </w:rPr>
        <w:t>Do Zleceniodawcy</w:t>
      </w:r>
      <w:r w:rsidRPr="00E94E7F">
        <w:rPr>
          <w:rFonts w:asciiTheme="minorHAnsi" w:hAnsiTheme="minorHAnsi" w:cstheme="minorHAnsi"/>
          <w:lang w:val="pl-PL"/>
        </w:rPr>
        <w:t>:</w:t>
      </w:r>
    </w:p>
    <w:p w14:paraId="55C6807A" w14:textId="77777777" w:rsidR="00FA428F" w:rsidRPr="00E94E7F" w:rsidRDefault="00FA428F" w:rsidP="00FA428F">
      <w:pPr>
        <w:spacing w:after="0" w:line="276" w:lineRule="auto"/>
        <w:contextualSpacing/>
        <w:jc w:val="both"/>
        <w:rPr>
          <w:rFonts w:asciiTheme="minorHAnsi" w:hAnsiTheme="minorHAnsi" w:cstheme="minorHAnsi"/>
          <w:b/>
          <w:color w:val="663300"/>
          <w:lang w:val="pl-PL"/>
        </w:rPr>
      </w:pPr>
      <w:r w:rsidRPr="00E94E7F">
        <w:rPr>
          <w:rFonts w:asciiTheme="minorHAnsi" w:hAnsiTheme="minorHAnsi" w:cstheme="minorHAnsi"/>
          <w:b/>
          <w:color w:val="663300"/>
          <w:lang w:val="pl-PL"/>
        </w:rPr>
        <w:t>Lider Projektu</w:t>
      </w:r>
    </w:p>
    <w:p w14:paraId="79899369" w14:textId="65C0E2AC" w:rsidR="00FA428F" w:rsidRPr="00E94E7F" w:rsidRDefault="00FA428F" w:rsidP="00FA428F">
      <w:pPr>
        <w:spacing w:after="0" w:line="276" w:lineRule="auto"/>
        <w:contextualSpacing/>
        <w:jc w:val="both"/>
        <w:rPr>
          <w:rFonts w:asciiTheme="minorHAnsi" w:hAnsiTheme="minorHAnsi" w:cstheme="minorHAnsi"/>
          <w:lang w:val="pl-PL"/>
        </w:rPr>
      </w:pPr>
      <w:r w:rsidRPr="00E94E7F">
        <w:rPr>
          <w:rFonts w:asciiTheme="minorHAnsi" w:hAnsiTheme="minorHAnsi" w:cstheme="minorHAnsi"/>
          <w:b/>
          <w:color w:val="663300"/>
          <w:lang w:val="pl-PL"/>
        </w:rPr>
        <w:t>Ośrodek Animacyjno - Dor</w:t>
      </w:r>
      <w:r w:rsidR="003D020F" w:rsidRPr="00E94E7F">
        <w:rPr>
          <w:rFonts w:asciiTheme="minorHAnsi" w:hAnsiTheme="minorHAnsi" w:cstheme="minorHAnsi"/>
          <w:b/>
          <w:color w:val="663300"/>
          <w:lang w:val="pl-PL"/>
        </w:rPr>
        <w:t xml:space="preserve">adczy </w:t>
      </w:r>
      <w:r w:rsidR="0057618A" w:rsidRPr="0057618A">
        <w:rPr>
          <w:rStyle w:val="verdana11"/>
          <w:rFonts w:asciiTheme="majorHAnsi" w:hAnsiTheme="majorHAnsi" w:cstheme="majorHAnsi"/>
          <w:b/>
          <w:bCs/>
          <w:color w:val="663300"/>
          <w:lang w:val="pl-PL"/>
        </w:rPr>
        <w:t>STRATEGIA NA TRUDNE CZASY – MOC MAŁYCH SPOŁECZNOŚCI</w:t>
      </w:r>
      <w:r w:rsidR="0057618A" w:rsidRPr="00E94E7F">
        <w:rPr>
          <w:rFonts w:asciiTheme="minorHAnsi" w:hAnsiTheme="minorHAnsi" w:cstheme="minorHAnsi"/>
          <w:lang w:val="pl-PL"/>
        </w:rPr>
        <w:t xml:space="preserve"> </w:t>
      </w:r>
      <w:r w:rsidRPr="00E94E7F">
        <w:rPr>
          <w:rFonts w:asciiTheme="minorHAnsi" w:hAnsiTheme="minorHAnsi" w:cstheme="minorHAnsi"/>
          <w:lang w:val="pl-PL"/>
        </w:rPr>
        <w:t>Lokalna Grupa Działania "Warmiński Zakątek"</w:t>
      </w:r>
    </w:p>
    <w:p w14:paraId="2DE90A79" w14:textId="77777777" w:rsidR="00FA428F" w:rsidRPr="00E94E7F" w:rsidRDefault="00FA428F" w:rsidP="00FA428F">
      <w:pPr>
        <w:spacing w:after="0" w:line="276" w:lineRule="auto"/>
        <w:contextualSpacing/>
        <w:jc w:val="both"/>
        <w:rPr>
          <w:rFonts w:asciiTheme="minorHAnsi" w:hAnsiTheme="minorHAnsi" w:cstheme="minorHAnsi"/>
          <w:lang w:val="pl-PL"/>
        </w:rPr>
      </w:pPr>
      <w:r w:rsidRPr="00E94E7F">
        <w:rPr>
          <w:rFonts w:asciiTheme="minorHAnsi" w:hAnsiTheme="minorHAnsi" w:cstheme="minorHAnsi"/>
          <w:lang w:val="pl-PL"/>
        </w:rPr>
        <w:t>ul. Grunwaldzka 6, 11-040 Dobre Miasto</w:t>
      </w:r>
    </w:p>
    <w:p w14:paraId="60438A03" w14:textId="77777777" w:rsidR="00FA428F" w:rsidRPr="00E94E7F" w:rsidRDefault="00FA428F" w:rsidP="00FA428F">
      <w:pPr>
        <w:spacing w:after="0" w:line="276" w:lineRule="auto"/>
        <w:contextualSpacing/>
        <w:jc w:val="both"/>
        <w:rPr>
          <w:rFonts w:asciiTheme="minorHAnsi" w:hAnsiTheme="minorHAnsi" w:cstheme="minorHAnsi"/>
          <w:lang w:val="pl-PL"/>
        </w:rPr>
      </w:pPr>
      <w:r w:rsidRPr="00E94E7F">
        <w:rPr>
          <w:rFonts w:asciiTheme="minorHAnsi" w:hAnsiTheme="minorHAnsi" w:cstheme="minorHAnsi"/>
          <w:lang w:val="pl-PL"/>
        </w:rPr>
        <w:t>tel. +48  89 616 00 58</w:t>
      </w:r>
    </w:p>
    <w:p w14:paraId="1A128EED" w14:textId="77777777" w:rsidR="00FA428F" w:rsidRPr="00E94E7F" w:rsidRDefault="00FA428F" w:rsidP="00FA428F">
      <w:pPr>
        <w:spacing w:after="0" w:line="276" w:lineRule="auto"/>
        <w:contextualSpacing/>
        <w:jc w:val="both"/>
        <w:rPr>
          <w:rFonts w:asciiTheme="minorHAnsi" w:hAnsiTheme="minorHAnsi" w:cstheme="minorHAnsi"/>
          <w:lang w:val="pl-PL"/>
        </w:rPr>
      </w:pPr>
      <w:r w:rsidRPr="00E94E7F">
        <w:rPr>
          <w:rFonts w:asciiTheme="minorHAnsi" w:hAnsiTheme="minorHAnsi" w:cstheme="minorHAnsi"/>
          <w:lang w:val="pl-PL"/>
        </w:rPr>
        <w:t>www.warminskizakatek.com.pl</w:t>
      </w:r>
    </w:p>
    <w:p w14:paraId="5501DAE9" w14:textId="77777777" w:rsidR="00FA428F" w:rsidRPr="00E94E7F" w:rsidRDefault="00FA428F" w:rsidP="00FA428F">
      <w:pPr>
        <w:spacing w:after="0" w:line="276" w:lineRule="auto"/>
        <w:contextualSpacing/>
        <w:jc w:val="both"/>
        <w:rPr>
          <w:rFonts w:asciiTheme="minorHAnsi" w:hAnsiTheme="minorHAnsi" w:cstheme="minorHAnsi"/>
          <w:lang w:val="pl-PL"/>
        </w:rPr>
      </w:pPr>
      <w:r w:rsidRPr="00E94E7F">
        <w:rPr>
          <w:rFonts w:asciiTheme="minorHAnsi" w:hAnsiTheme="minorHAnsi" w:cstheme="minorHAnsi"/>
          <w:lang w:val="pl-PL"/>
        </w:rPr>
        <w:t>e-mail:</w:t>
      </w:r>
      <w:r w:rsidR="00536464" w:rsidRPr="00E94E7F">
        <w:rPr>
          <w:rFonts w:asciiTheme="minorHAnsi" w:hAnsiTheme="minorHAnsi" w:cstheme="minorHAnsi"/>
          <w:lang w:val="pl-PL"/>
        </w:rPr>
        <w:t xml:space="preserve"> i.sztremer@warminskizakatek.com.pl</w:t>
      </w:r>
    </w:p>
    <w:p w14:paraId="5F4758F5" w14:textId="04108015" w:rsidR="0057618A" w:rsidRPr="0057618A" w:rsidRDefault="00FA428F" w:rsidP="00053A7D">
      <w:pPr>
        <w:spacing w:after="0" w:line="276" w:lineRule="auto"/>
        <w:contextualSpacing/>
        <w:rPr>
          <w:rFonts w:asciiTheme="minorHAnsi" w:hAnsiTheme="minorHAnsi" w:cstheme="minorHAnsi"/>
          <w:lang w:val="pl-PL"/>
        </w:rPr>
      </w:pPr>
      <w:r w:rsidRPr="00E94E7F">
        <w:rPr>
          <w:rFonts w:asciiTheme="minorHAnsi" w:hAnsiTheme="minorHAnsi" w:cstheme="minorHAnsi"/>
          <w:lang w:val="pl-PL"/>
        </w:rPr>
        <w:t xml:space="preserve">osoba do kontaktu: Izabela </w:t>
      </w:r>
      <w:proofErr w:type="spellStart"/>
      <w:r w:rsidRPr="00E94E7F">
        <w:rPr>
          <w:rFonts w:asciiTheme="minorHAnsi" w:hAnsiTheme="minorHAnsi" w:cstheme="minorHAnsi"/>
          <w:lang w:val="pl-PL"/>
        </w:rPr>
        <w:t>Sztremer</w:t>
      </w:r>
      <w:proofErr w:type="spellEnd"/>
      <w:r w:rsidR="006A3284" w:rsidRPr="00E94E7F">
        <w:rPr>
          <w:rFonts w:asciiTheme="minorHAnsi" w:hAnsiTheme="minorHAnsi" w:cstheme="minorHAnsi"/>
          <w:b/>
          <w:color w:val="663300"/>
          <w:lang w:val="pl-PL"/>
        </w:rPr>
        <w:br/>
      </w:r>
    </w:p>
    <w:p w14:paraId="317D9E0F" w14:textId="77777777" w:rsidR="00FA428F" w:rsidRPr="00E94E7F" w:rsidRDefault="00FA428F" w:rsidP="00FA428F">
      <w:pPr>
        <w:spacing w:after="0" w:line="276" w:lineRule="auto"/>
        <w:contextualSpacing/>
        <w:jc w:val="both"/>
        <w:rPr>
          <w:rFonts w:asciiTheme="minorHAnsi" w:hAnsiTheme="minorHAnsi" w:cstheme="minorHAnsi"/>
          <w:u w:val="single"/>
          <w:lang w:val="pl-PL"/>
        </w:rPr>
      </w:pPr>
      <w:r w:rsidRPr="00E94E7F">
        <w:rPr>
          <w:rFonts w:asciiTheme="minorHAnsi" w:hAnsiTheme="minorHAnsi" w:cstheme="minorHAnsi"/>
          <w:u w:val="single"/>
          <w:lang w:val="pl-PL"/>
        </w:rPr>
        <w:t>Do Dotowanego:</w:t>
      </w:r>
    </w:p>
    <w:p w14:paraId="7A24031C" w14:textId="58E20959" w:rsidR="00FA428F" w:rsidRPr="00E94E7F" w:rsidRDefault="00FB7F5C" w:rsidP="00FA428F">
      <w:pPr>
        <w:spacing w:after="0" w:line="276" w:lineRule="auto"/>
        <w:contextualSpacing/>
        <w:jc w:val="both"/>
        <w:rPr>
          <w:rFonts w:asciiTheme="minorHAnsi" w:hAnsiTheme="minorHAnsi" w:cstheme="minorHAnsi"/>
          <w:bCs/>
          <w:lang w:val="pl-PL"/>
        </w:rPr>
      </w:pPr>
      <w:r>
        <w:rPr>
          <w:rFonts w:asciiTheme="minorHAnsi" w:hAnsiTheme="minorHAnsi" w:cstheme="minorHAnsi"/>
          <w:b/>
          <w:bCs/>
          <w:lang w:val="pl-PL"/>
        </w:rPr>
        <w:t>……………………</w:t>
      </w:r>
    </w:p>
    <w:p w14:paraId="529850DE" w14:textId="77777777" w:rsidR="00FA428F" w:rsidRPr="00E94E7F" w:rsidRDefault="00FA428F" w:rsidP="00FA428F">
      <w:pPr>
        <w:pStyle w:val="Nagwek1"/>
        <w:keepNext/>
        <w:numPr>
          <w:ilvl w:val="0"/>
          <w:numId w:val="1"/>
        </w:numPr>
        <w:pBdr>
          <w:bottom w:val="none" w:sz="0" w:space="0" w:color="auto"/>
        </w:pBdr>
        <w:tabs>
          <w:tab w:val="left" w:pos="0"/>
        </w:tabs>
        <w:suppressAutoHyphens/>
        <w:spacing w:before="0" w:after="0" w:line="276" w:lineRule="auto"/>
        <w:contextualSpacing/>
        <w:rPr>
          <w:rFonts w:asciiTheme="minorHAnsi" w:hAnsiTheme="minorHAnsi" w:cstheme="minorHAnsi"/>
          <w:b/>
          <w:sz w:val="22"/>
          <w:szCs w:val="22"/>
          <w:lang w:val="pl-PL"/>
        </w:rPr>
      </w:pPr>
      <w:r w:rsidRPr="00E94E7F">
        <w:rPr>
          <w:rFonts w:asciiTheme="minorHAnsi" w:hAnsiTheme="minorHAnsi" w:cstheme="minorHAnsi"/>
          <w:b/>
          <w:sz w:val="22"/>
          <w:szCs w:val="22"/>
          <w:lang w:val="pl-PL"/>
        </w:rPr>
        <w:t>§ 7</w:t>
      </w:r>
    </w:p>
    <w:p w14:paraId="38632CB1" w14:textId="2200D534" w:rsidR="00FA428F" w:rsidRDefault="00FA428F" w:rsidP="00FA428F">
      <w:pPr>
        <w:pStyle w:val="Tekstpodstawowywcity"/>
        <w:numPr>
          <w:ilvl w:val="0"/>
          <w:numId w:val="4"/>
        </w:numPr>
        <w:tabs>
          <w:tab w:val="left" w:pos="360"/>
        </w:tabs>
        <w:suppressAutoHyphens/>
        <w:spacing w:before="60" w:after="0" w:line="276" w:lineRule="auto"/>
        <w:ind w:left="360" w:hanging="360"/>
        <w:contextualSpacing/>
        <w:rPr>
          <w:rFonts w:asciiTheme="minorHAnsi" w:hAnsiTheme="minorHAnsi" w:cstheme="minorHAnsi"/>
          <w:szCs w:val="22"/>
          <w:lang w:val="pl-PL"/>
        </w:rPr>
      </w:pPr>
      <w:r w:rsidRPr="00E94E7F">
        <w:rPr>
          <w:rFonts w:asciiTheme="minorHAnsi" w:hAnsiTheme="minorHAnsi" w:cstheme="minorHAnsi"/>
          <w:szCs w:val="22"/>
          <w:lang w:val="pl-PL"/>
        </w:rPr>
        <w:t xml:space="preserve">Dotowany zobowiązuje się do złożenia sprawozdania końcowego merytorycznego i finansowego z realizacji Umowy w formie pisemnej </w:t>
      </w:r>
      <w:r w:rsidRPr="00E94E7F">
        <w:rPr>
          <w:rFonts w:asciiTheme="minorHAnsi" w:hAnsiTheme="minorHAnsi" w:cstheme="minorHAnsi"/>
          <w:color w:val="000000" w:themeColor="text1"/>
          <w:szCs w:val="22"/>
          <w:lang w:val="pl-PL"/>
        </w:rPr>
        <w:t>oraz elektr</w:t>
      </w:r>
      <w:r w:rsidR="00572DEC" w:rsidRPr="00E94E7F">
        <w:rPr>
          <w:rFonts w:asciiTheme="minorHAnsi" w:hAnsiTheme="minorHAnsi" w:cstheme="minorHAnsi"/>
          <w:color w:val="000000" w:themeColor="text1"/>
          <w:szCs w:val="22"/>
          <w:lang w:val="pl-PL"/>
        </w:rPr>
        <w:t xml:space="preserve">onicznej w generatorze </w:t>
      </w:r>
      <w:r w:rsidR="00D251E5" w:rsidRPr="00E94E7F">
        <w:rPr>
          <w:rFonts w:asciiTheme="minorHAnsi" w:hAnsiTheme="minorHAnsi" w:cstheme="minorHAnsi"/>
          <w:color w:val="000000" w:themeColor="text1"/>
          <w:szCs w:val="22"/>
          <w:lang w:val="pl-PL"/>
        </w:rPr>
        <w:t xml:space="preserve">wniosków w terminie </w:t>
      </w:r>
      <w:r w:rsidR="00637ED6" w:rsidRPr="00E94E7F">
        <w:rPr>
          <w:rFonts w:asciiTheme="minorHAnsi" w:hAnsiTheme="minorHAnsi" w:cstheme="minorHAnsi"/>
          <w:color w:val="000000" w:themeColor="text1"/>
          <w:szCs w:val="22"/>
          <w:lang w:val="pl-PL"/>
        </w:rPr>
        <w:br/>
      </w:r>
      <w:r w:rsidR="00D251E5" w:rsidRPr="00E94E7F">
        <w:rPr>
          <w:rFonts w:asciiTheme="minorHAnsi" w:hAnsiTheme="minorHAnsi" w:cstheme="minorHAnsi"/>
          <w:color w:val="000000" w:themeColor="text1"/>
          <w:szCs w:val="22"/>
          <w:lang w:val="pl-PL"/>
        </w:rPr>
        <w:t xml:space="preserve"> 14 dni od zakończenia jej realizacji. Wraz ze sprawozdaniem Dotowany wypełnia ANKIETĘ zamieszczaną każdego roku na stronie </w:t>
      </w:r>
      <w:r w:rsidR="004E1B4D" w:rsidRPr="00E94E7F">
        <w:rPr>
          <w:rFonts w:asciiTheme="minorHAnsi" w:hAnsiTheme="minorHAnsi" w:cstheme="minorHAnsi"/>
          <w:color w:val="000000" w:themeColor="text1"/>
          <w:szCs w:val="22"/>
          <w:lang w:val="pl-PL"/>
        </w:rPr>
        <w:t>projektu.</w:t>
      </w:r>
      <w:r w:rsidR="004E1B4D" w:rsidRPr="00E94E7F">
        <w:rPr>
          <w:rFonts w:asciiTheme="minorHAnsi" w:hAnsiTheme="minorHAnsi" w:cstheme="minorHAnsi"/>
          <w:szCs w:val="22"/>
          <w:lang w:val="pl-PL"/>
        </w:rPr>
        <w:t xml:space="preserve"> </w:t>
      </w:r>
      <w:r w:rsidRPr="00E94E7F">
        <w:rPr>
          <w:rFonts w:asciiTheme="minorHAnsi" w:hAnsiTheme="minorHAnsi" w:cstheme="minorHAnsi"/>
          <w:szCs w:val="22"/>
          <w:lang w:val="pl-PL"/>
        </w:rPr>
        <w:t xml:space="preserve">Kserokopie sprawozdań powinny znajdować się </w:t>
      </w:r>
      <w:r w:rsidR="00637ED6" w:rsidRPr="00E94E7F">
        <w:rPr>
          <w:rFonts w:asciiTheme="minorHAnsi" w:hAnsiTheme="minorHAnsi" w:cstheme="minorHAnsi"/>
          <w:szCs w:val="22"/>
          <w:lang w:val="pl-PL"/>
        </w:rPr>
        <w:br/>
      </w:r>
      <w:r w:rsidRPr="00E94E7F">
        <w:rPr>
          <w:rFonts w:asciiTheme="minorHAnsi" w:hAnsiTheme="minorHAnsi" w:cstheme="minorHAnsi"/>
          <w:szCs w:val="22"/>
          <w:lang w:val="pl-PL"/>
        </w:rPr>
        <w:t>w siedzibie Dotowanego.</w:t>
      </w:r>
    </w:p>
    <w:p w14:paraId="14FFF194" w14:textId="77777777" w:rsidR="004F15C1" w:rsidRPr="00E94E7F" w:rsidRDefault="004F15C1" w:rsidP="004F15C1">
      <w:pPr>
        <w:pStyle w:val="Tekstpodstawowywcity"/>
        <w:suppressAutoHyphens/>
        <w:spacing w:before="60" w:after="0" w:line="276" w:lineRule="auto"/>
        <w:contextualSpacing/>
        <w:rPr>
          <w:rFonts w:asciiTheme="minorHAnsi" w:hAnsiTheme="minorHAnsi" w:cstheme="minorHAnsi"/>
          <w:szCs w:val="22"/>
          <w:lang w:val="pl-PL"/>
        </w:rPr>
      </w:pPr>
    </w:p>
    <w:p w14:paraId="547AE12B" w14:textId="4EA74F0A" w:rsidR="0001152F" w:rsidRPr="00E94E7F" w:rsidRDefault="00FA428F" w:rsidP="00D52D2D">
      <w:pPr>
        <w:pStyle w:val="Tekstpodstawowywcity"/>
        <w:numPr>
          <w:ilvl w:val="0"/>
          <w:numId w:val="4"/>
        </w:numPr>
        <w:tabs>
          <w:tab w:val="left" w:pos="360"/>
        </w:tabs>
        <w:suppressAutoHyphens/>
        <w:spacing w:before="60" w:after="0" w:line="276" w:lineRule="auto"/>
        <w:ind w:left="360" w:hanging="360"/>
        <w:contextualSpacing/>
        <w:rPr>
          <w:rFonts w:asciiTheme="minorHAnsi" w:hAnsiTheme="minorHAnsi" w:cstheme="minorHAnsi"/>
          <w:szCs w:val="22"/>
          <w:lang w:val="pl-PL"/>
        </w:rPr>
      </w:pPr>
      <w:r w:rsidRPr="00E94E7F">
        <w:rPr>
          <w:rFonts w:asciiTheme="minorHAnsi" w:hAnsiTheme="minorHAnsi" w:cstheme="minorHAnsi"/>
          <w:szCs w:val="22"/>
          <w:lang w:val="pl-PL"/>
        </w:rPr>
        <w:t xml:space="preserve">Niedotrzymanie terminu złożenia sprawozdania może skutkować zażądaniem zwrotu całości lub części dotacji.  </w:t>
      </w:r>
    </w:p>
    <w:p w14:paraId="1EAF68A5" w14:textId="7C333B67" w:rsidR="00FA428F" w:rsidRPr="00E94E7F" w:rsidRDefault="00FA428F" w:rsidP="00FA428F">
      <w:pPr>
        <w:pStyle w:val="Nagwek1"/>
        <w:keepNext/>
        <w:numPr>
          <w:ilvl w:val="0"/>
          <w:numId w:val="1"/>
        </w:numPr>
        <w:pBdr>
          <w:bottom w:val="none" w:sz="0" w:space="0" w:color="auto"/>
        </w:pBdr>
        <w:tabs>
          <w:tab w:val="left" w:pos="0"/>
        </w:tabs>
        <w:suppressAutoHyphens/>
        <w:spacing w:before="0" w:after="0" w:line="276" w:lineRule="auto"/>
        <w:contextualSpacing/>
        <w:rPr>
          <w:rFonts w:asciiTheme="minorHAnsi" w:hAnsiTheme="minorHAnsi" w:cstheme="minorHAnsi"/>
          <w:b/>
          <w:sz w:val="22"/>
          <w:szCs w:val="22"/>
          <w:lang w:val="pl-PL"/>
        </w:rPr>
      </w:pPr>
      <w:r w:rsidRPr="00E94E7F">
        <w:rPr>
          <w:rFonts w:asciiTheme="minorHAnsi" w:hAnsiTheme="minorHAnsi" w:cstheme="minorHAnsi"/>
          <w:b/>
          <w:sz w:val="22"/>
          <w:szCs w:val="22"/>
          <w:lang w:val="pl-PL"/>
        </w:rPr>
        <w:lastRenderedPageBreak/>
        <w:t>§ 8</w:t>
      </w:r>
    </w:p>
    <w:p w14:paraId="4A4E472D" w14:textId="77777777" w:rsidR="00FA428F" w:rsidRPr="00E94E7F" w:rsidRDefault="00FA428F" w:rsidP="00FA428F">
      <w:pPr>
        <w:pStyle w:val="Tekstpodstawowywcity"/>
        <w:numPr>
          <w:ilvl w:val="0"/>
          <w:numId w:val="7"/>
        </w:numPr>
        <w:suppressAutoHyphens/>
        <w:spacing w:before="60" w:after="0" w:line="276" w:lineRule="auto"/>
        <w:ind w:left="360" w:hanging="360"/>
        <w:contextualSpacing/>
        <w:rPr>
          <w:rFonts w:asciiTheme="minorHAnsi" w:hAnsiTheme="minorHAnsi" w:cstheme="minorHAnsi"/>
          <w:szCs w:val="22"/>
          <w:lang w:val="pl-PL"/>
        </w:rPr>
      </w:pPr>
      <w:r w:rsidRPr="00E94E7F">
        <w:rPr>
          <w:rFonts w:asciiTheme="minorHAnsi" w:hAnsiTheme="minorHAnsi" w:cstheme="minorHAnsi"/>
          <w:szCs w:val="22"/>
          <w:lang w:val="pl-PL"/>
        </w:rPr>
        <w:t xml:space="preserve">Dotowany zobowiązany jest do promowania Projektu w różnych mediach, na każdym etapie jego realizacji. </w:t>
      </w:r>
    </w:p>
    <w:p w14:paraId="380D5CE5" w14:textId="07DC99ED" w:rsidR="00FA428F" w:rsidRPr="00E94E7F" w:rsidRDefault="00FA428F" w:rsidP="00310833">
      <w:pPr>
        <w:pStyle w:val="Tekstpodstawowywcity"/>
        <w:numPr>
          <w:ilvl w:val="0"/>
          <w:numId w:val="7"/>
        </w:numPr>
        <w:suppressAutoHyphens/>
        <w:spacing w:before="60" w:after="0" w:line="276" w:lineRule="auto"/>
        <w:ind w:left="360" w:hanging="360"/>
        <w:contextualSpacing/>
        <w:rPr>
          <w:rFonts w:asciiTheme="minorHAnsi" w:hAnsiTheme="minorHAnsi" w:cstheme="minorHAnsi"/>
          <w:b/>
          <w:szCs w:val="22"/>
          <w:lang w:val="pl-PL"/>
        </w:rPr>
      </w:pPr>
      <w:r w:rsidRPr="00E94E7F">
        <w:rPr>
          <w:rFonts w:asciiTheme="minorHAnsi" w:hAnsiTheme="minorHAnsi" w:cstheme="minorHAnsi"/>
          <w:szCs w:val="22"/>
          <w:lang w:val="pl-PL"/>
        </w:rPr>
        <w:t xml:space="preserve">Wszelkie materiały informacyjne i publikacje, wydane w ramach Projektu powinny zawierać informację: </w:t>
      </w:r>
      <w:r w:rsidRPr="00E94E7F">
        <w:rPr>
          <w:rFonts w:asciiTheme="minorHAnsi" w:hAnsiTheme="minorHAnsi" w:cstheme="minorHAnsi"/>
          <w:b/>
          <w:bCs w:val="0"/>
          <w:color w:val="C00000"/>
          <w:szCs w:val="22"/>
          <w:lang w:val="pl-PL"/>
        </w:rPr>
        <w:t xml:space="preserve">Zrealizowano </w:t>
      </w:r>
      <w:r w:rsidR="0023740D" w:rsidRPr="00E94E7F">
        <w:rPr>
          <w:rFonts w:asciiTheme="minorHAnsi" w:hAnsiTheme="minorHAnsi" w:cstheme="minorHAnsi"/>
          <w:b/>
          <w:color w:val="C00000"/>
          <w:lang w:val="pl-PL"/>
        </w:rPr>
        <w:t xml:space="preserve">ze środków </w:t>
      </w:r>
      <w:r w:rsidR="0023740D" w:rsidRPr="00E94E7F">
        <w:rPr>
          <w:rStyle w:val="verdana11"/>
          <w:rFonts w:asciiTheme="minorHAnsi" w:hAnsiTheme="minorHAnsi" w:cstheme="minorHAnsi"/>
          <w:b/>
          <w:color w:val="C00000"/>
          <w:lang w:val="pl-PL"/>
        </w:rPr>
        <w:t xml:space="preserve">programu </w:t>
      </w:r>
      <w:proofErr w:type="spellStart"/>
      <w:r w:rsidR="0023740D" w:rsidRPr="00E94E7F">
        <w:rPr>
          <w:rStyle w:val="verdana11"/>
          <w:rFonts w:asciiTheme="minorHAnsi" w:hAnsiTheme="minorHAnsi" w:cstheme="minorHAnsi"/>
          <w:b/>
          <w:color w:val="C00000"/>
          <w:lang w:val="pl-PL"/>
        </w:rPr>
        <w:t>mikrodotacji</w:t>
      </w:r>
      <w:proofErr w:type="spellEnd"/>
      <w:r w:rsidR="0023740D" w:rsidRPr="00E94E7F">
        <w:rPr>
          <w:rStyle w:val="verdana11"/>
          <w:rFonts w:asciiTheme="minorHAnsi" w:hAnsiTheme="minorHAnsi" w:cstheme="minorHAnsi"/>
          <w:b/>
          <w:color w:val="C00000"/>
          <w:lang w:val="pl-PL"/>
        </w:rPr>
        <w:t xml:space="preserve">  </w:t>
      </w:r>
      <w:r w:rsidR="0057618A" w:rsidRPr="00E94E7F">
        <w:rPr>
          <w:rStyle w:val="verdana11"/>
          <w:rFonts w:asciiTheme="majorHAnsi" w:hAnsiTheme="majorHAnsi" w:cstheme="majorHAnsi"/>
          <w:b/>
          <w:bCs w:val="0"/>
          <w:color w:val="C00000"/>
          <w:lang w:val="pl-PL"/>
        </w:rPr>
        <w:t>STRATEGIA NA TRUDNE CZASY – MOC MAŁYCH SPOŁECZNOŚCI</w:t>
      </w:r>
      <w:r w:rsidR="0057618A" w:rsidRPr="00E94E7F">
        <w:rPr>
          <w:rFonts w:asciiTheme="majorHAnsi" w:hAnsiTheme="majorHAnsi" w:cstheme="majorHAnsi"/>
          <w:b/>
          <w:color w:val="C00000"/>
          <w:lang w:val="pl-PL"/>
        </w:rPr>
        <w:t xml:space="preserve"> w ramach Rządowego Programu </w:t>
      </w:r>
      <w:r w:rsidR="0057618A" w:rsidRPr="00E94E7F">
        <w:rPr>
          <w:rFonts w:asciiTheme="majorHAnsi" w:hAnsiTheme="majorHAnsi" w:cstheme="majorHAnsi"/>
          <w:b/>
          <w:color w:val="C00000"/>
          <w:sz w:val="24"/>
          <w:szCs w:val="24"/>
          <w:lang w:val="pl-PL" w:eastAsia="x-none" w:bidi="ar-SA"/>
        </w:rPr>
        <w:t xml:space="preserve">Wsparcia Organizacji Pozarządowych – Moc </w:t>
      </w:r>
      <w:r w:rsidR="00FB7F5C">
        <w:rPr>
          <w:rFonts w:asciiTheme="majorHAnsi" w:hAnsiTheme="majorHAnsi" w:cstheme="majorHAnsi"/>
          <w:b/>
          <w:color w:val="C00000"/>
          <w:sz w:val="24"/>
          <w:szCs w:val="24"/>
          <w:lang w:val="pl-PL" w:eastAsia="x-none" w:bidi="ar-SA"/>
        </w:rPr>
        <w:t>Małych Społeczności, priorytet 2</w:t>
      </w:r>
      <w:r w:rsidR="0057618A" w:rsidRPr="00E94E7F">
        <w:rPr>
          <w:rFonts w:asciiTheme="majorHAnsi" w:hAnsiTheme="majorHAnsi" w:cstheme="majorHAnsi"/>
          <w:b/>
          <w:color w:val="C00000"/>
          <w:sz w:val="24"/>
          <w:szCs w:val="24"/>
          <w:lang w:val="pl-PL" w:eastAsia="x-none" w:bidi="ar-SA"/>
        </w:rPr>
        <w:t>.</w:t>
      </w:r>
      <w:r w:rsidRPr="00E94E7F">
        <w:rPr>
          <w:rFonts w:asciiTheme="minorHAnsi" w:hAnsiTheme="minorHAnsi" w:cstheme="minorHAnsi"/>
          <w:b/>
          <w:color w:val="C00000"/>
          <w:szCs w:val="22"/>
          <w:lang w:val="pl-PL"/>
        </w:rPr>
        <w:t xml:space="preserve"> </w:t>
      </w:r>
      <w:r w:rsidR="00875A29" w:rsidRPr="00E94E7F">
        <w:rPr>
          <w:rFonts w:asciiTheme="minorHAnsi" w:hAnsiTheme="minorHAnsi" w:cstheme="minorHAnsi"/>
          <w:b/>
          <w:color w:val="C00000"/>
          <w:szCs w:val="22"/>
          <w:lang w:val="pl-PL"/>
        </w:rPr>
        <w:t xml:space="preserve"> </w:t>
      </w:r>
      <w:r w:rsidRPr="00E94E7F">
        <w:rPr>
          <w:rFonts w:asciiTheme="minorHAnsi" w:hAnsiTheme="minorHAnsi" w:cstheme="minorHAnsi"/>
          <w:szCs w:val="22"/>
          <w:lang w:val="pl-PL"/>
        </w:rPr>
        <w:t xml:space="preserve">Materiały te powinny być również opatrzone logotypem Programu </w:t>
      </w:r>
      <w:r w:rsidR="0057618A">
        <w:rPr>
          <w:rFonts w:asciiTheme="minorHAnsi" w:hAnsiTheme="minorHAnsi" w:cstheme="minorHAnsi"/>
          <w:szCs w:val="22"/>
          <w:lang w:val="pl-PL"/>
        </w:rPr>
        <w:t>Moc Małych Społeczności</w:t>
      </w:r>
      <w:r w:rsidRPr="00E94E7F">
        <w:rPr>
          <w:rFonts w:asciiTheme="minorHAnsi" w:hAnsiTheme="minorHAnsi" w:cstheme="minorHAnsi"/>
          <w:szCs w:val="22"/>
          <w:lang w:val="pl-PL"/>
        </w:rPr>
        <w:t>.</w:t>
      </w:r>
    </w:p>
    <w:p w14:paraId="73B184F8" w14:textId="42071D88" w:rsidR="00FA428F" w:rsidRPr="00E94E7F" w:rsidRDefault="00FA428F" w:rsidP="006A3284">
      <w:pPr>
        <w:pStyle w:val="Tekstpodstawowywcity"/>
        <w:numPr>
          <w:ilvl w:val="0"/>
          <w:numId w:val="7"/>
        </w:numPr>
        <w:suppressAutoHyphens/>
        <w:spacing w:before="60" w:after="0" w:line="276" w:lineRule="auto"/>
        <w:ind w:left="360" w:hanging="360"/>
        <w:contextualSpacing/>
        <w:rPr>
          <w:rFonts w:asciiTheme="minorHAnsi" w:hAnsiTheme="minorHAnsi" w:cstheme="minorHAnsi"/>
          <w:szCs w:val="22"/>
        </w:rPr>
      </w:pPr>
      <w:r w:rsidRPr="00E94E7F">
        <w:rPr>
          <w:rFonts w:asciiTheme="minorHAnsi" w:hAnsiTheme="minorHAnsi" w:cstheme="minorHAnsi"/>
          <w:szCs w:val="22"/>
          <w:lang w:val="pl-PL"/>
        </w:rPr>
        <w:t xml:space="preserve">Dotowany zobowiązuje się prowadzić i przesyłać Zleceniodawcy dokumentację zdjęciową i/lub filmową i/lub audiowizualną z realizacji Projektu wraz z pisemną zgodą autora na zamieszczanie materiałów w bezpłatnych publikacjach i artykułach dotyczących programu, wykorzystanie w opracowaniach promujących projekty realizowane w ramach </w:t>
      </w:r>
      <w:r w:rsidR="00360A6B" w:rsidRPr="00E94E7F">
        <w:rPr>
          <w:rStyle w:val="verdana11"/>
          <w:rFonts w:asciiTheme="minorHAnsi" w:hAnsiTheme="minorHAnsi" w:cstheme="minorHAnsi"/>
          <w:bCs w:val="0"/>
          <w:szCs w:val="22"/>
          <w:lang w:val="pl-PL"/>
        </w:rPr>
        <w:t xml:space="preserve">programu </w:t>
      </w:r>
      <w:proofErr w:type="spellStart"/>
      <w:r w:rsidR="00360A6B" w:rsidRPr="00E94E7F">
        <w:rPr>
          <w:rStyle w:val="verdana11"/>
          <w:rFonts w:asciiTheme="minorHAnsi" w:hAnsiTheme="minorHAnsi" w:cstheme="minorHAnsi"/>
          <w:bCs w:val="0"/>
          <w:szCs w:val="22"/>
          <w:lang w:val="pl-PL"/>
        </w:rPr>
        <w:t>mikrodotacji</w:t>
      </w:r>
      <w:proofErr w:type="spellEnd"/>
      <w:r w:rsidR="00360A6B" w:rsidRPr="00E94E7F">
        <w:rPr>
          <w:rStyle w:val="verdana11"/>
          <w:rFonts w:asciiTheme="minorHAnsi" w:hAnsiTheme="minorHAnsi" w:cstheme="minorHAnsi"/>
          <w:bCs w:val="0"/>
          <w:szCs w:val="22"/>
          <w:lang w:val="pl-PL"/>
        </w:rPr>
        <w:t xml:space="preserve">  </w:t>
      </w:r>
      <w:r w:rsidR="00487B8D" w:rsidRPr="00487B8D">
        <w:rPr>
          <w:rStyle w:val="verdana11"/>
          <w:rFonts w:asciiTheme="minorHAnsi" w:hAnsiTheme="minorHAnsi" w:cstheme="minorHAnsi"/>
          <w:bCs w:val="0"/>
          <w:szCs w:val="22"/>
          <w:lang w:val="pl-PL"/>
        </w:rPr>
        <w:t>STRATEGIA NA TRUDNE CZASY – MOC MAŁYCH SPOŁECZNOŚCI</w:t>
      </w:r>
      <w:r w:rsidRPr="00487B8D">
        <w:rPr>
          <w:rFonts w:asciiTheme="minorHAnsi" w:hAnsiTheme="minorHAnsi" w:cstheme="minorHAnsi"/>
          <w:bCs w:val="0"/>
          <w:szCs w:val="22"/>
          <w:lang w:val="pl-PL"/>
        </w:rPr>
        <w:t xml:space="preserve"> </w:t>
      </w:r>
      <w:r w:rsidRPr="00E94E7F">
        <w:rPr>
          <w:rFonts w:asciiTheme="minorHAnsi" w:hAnsiTheme="minorHAnsi" w:cstheme="minorHAnsi"/>
          <w:szCs w:val="22"/>
          <w:lang w:val="pl-PL"/>
        </w:rPr>
        <w:t>oraz umieszczenie na stronach internetowych obsługujących program. Treść oświadczenia Zleceniodawca przekaże Dotowanemu drogą elektroniczną.</w:t>
      </w:r>
    </w:p>
    <w:p w14:paraId="7BE06C2E" w14:textId="7FE938B6" w:rsidR="0026135E" w:rsidRPr="00E94E7F" w:rsidRDefault="00FA428F" w:rsidP="006A3284">
      <w:pPr>
        <w:pStyle w:val="Tekstpodstawowywcity"/>
        <w:numPr>
          <w:ilvl w:val="0"/>
          <w:numId w:val="7"/>
        </w:numPr>
        <w:suppressAutoHyphens/>
        <w:spacing w:before="60" w:after="0" w:line="276" w:lineRule="auto"/>
        <w:ind w:left="360" w:hanging="360"/>
        <w:contextualSpacing/>
        <w:rPr>
          <w:rFonts w:asciiTheme="minorHAnsi" w:hAnsiTheme="minorHAnsi" w:cstheme="minorHAnsi"/>
          <w:szCs w:val="22"/>
          <w:lang w:val="pl-PL"/>
        </w:rPr>
      </w:pPr>
      <w:r w:rsidRPr="00E94E7F">
        <w:rPr>
          <w:rFonts w:asciiTheme="minorHAnsi" w:hAnsiTheme="minorHAnsi" w:cstheme="minorHAnsi"/>
          <w:szCs w:val="22"/>
          <w:lang w:val="pl-PL"/>
        </w:rPr>
        <w:t xml:space="preserve">Dotowany zobowiązuje się do informowania Zleceniodawcy o najważniejszych, otwartych wydarzeniach lokalnych związanych z realizacją Projektu (np. seminaria, koncerty, festyny, etc.) przynajmniej na dwa tygodnie przed ich przeprowadzeniem. </w:t>
      </w:r>
    </w:p>
    <w:p w14:paraId="1766CDD7" w14:textId="742CF5D9" w:rsidR="00FA428F" w:rsidRPr="00E94E7F" w:rsidRDefault="00FA428F" w:rsidP="00FA428F">
      <w:pPr>
        <w:pStyle w:val="Tekstpodstawowywcity"/>
        <w:numPr>
          <w:ilvl w:val="0"/>
          <w:numId w:val="7"/>
        </w:numPr>
        <w:suppressAutoHyphens/>
        <w:spacing w:before="60" w:after="0" w:line="276" w:lineRule="auto"/>
        <w:ind w:left="360" w:hanging="360"/>
        <w:contextualSpacing/>
        <w:rPr>
          <w:rFonts w:asciiTheme="minorHAnsi" w:hAnsiTheme="minorHAnsi" w:cstheme="minorHAnsi"/>
          <w:bCs w:val="0"/>
          <w:kern w:val="1"/>
          <w:szCs w:val="22"/>
          <w:lang w:val="pl-PL"/>
        </w:rPr>
      </w:pPr>
      <w:r w:rsidRPr="00E94E7F">
        <w:rPr>
          <w:rFonts w:asciiTheme="minorHAnsi" w:hAnsiTheme="minorHAnsi" w:cstheme="minorHAnsi"/>
          <w:szCs w:val="22"/>
          <w:lang w:val="pl-PL"/>
        </w:rPr>
        <w:t>Dotowany będzie brał udział w spotkaniach służących wymianie doświadczeń organizowanych przez Zleceniodawcę.</w:t>
      </w:r>
    </w:p>
    <w:p w14:paraId="6D6826F5" w14:textId="6593CF25" w:rsidR="0001152F" w:rsidRPr="00E94E7F" w:rsidRDefault="00572DEC" w:rsidP="00D52D2D">
      <w:pPr>
        <w:pStyle w:val="Tekstpodstawowywcity"/>
        <w:numPr>
          <w:ilvl w:val="0"/>
          <w:numId w:val="7"/>
        </w:numPr>
        <w:suppressAutoHyphens/>
        <w:spacing w:before="60" w:after="0" w:line="276" w:lineRule="auto"/>
        <w:ind w:left="357" w:hanging="357"/>
        <w:contextualSpacing/>
        <w:rPr>
          <w:rFonts w:asciiTheme="minorHAnsi" w:hAnsiTheme="minorHAnsi" w:cstheme="minorHAnsi"/>
          <w:bCs w:val="0"/>
          <w:kern w:val="1"/>
          <w:szCs w:val="22"/>
          <w:lang w:val="pl-PL"/>
        </w:rPr>
      </w:pPr>
      <w:r w:rsidRPr="00E94E7F">
        <w:rPr>
          <w:rFonts w:asciiTheme="minorHAnsi" w:hAnsiTheme="minorHAnsi" w:cstheme="minorHAnsi"/>
          <w:szCs w:val="22"/>
          <w:lang w:val="pl-PL"/>
        </w:rPr>
        <w:t>Dotowany zobowiązany jest do sporządzenia prezentacji z efektów zrealizowanych działań zgodnie z wzorcem zamieszczonym na stronie projektu (ramowa prezentacja PDF) lub w innej formie zawierającej wszystkie wymagane informacje.</w:t>
      </w:r>
    </w:p>
    <w:p w14:paraId="5C6C650D" w14:textId="08EC543C" w:rsidR="00FA428F" w:rsidRPr="00E94E7F" w:rsidRDefault="00FA428F" w:rsidP="00FA428F">
      <w:pPr>
        <w:pStyle w:val="Nagwek1"/>
        <w:keepNext/>
        <w:numPr>
          <w:ilvl w:val="0"/>
          <w:numId w:val="1"/>
        </w:numPr>
        <w:pBdr>
          <w:bottom w:val="none" w:sz="0" w:space="0" w:color="auto"/>
        </w:pBdr>
        <w:tabs>
          <w:tab w:val="left" w:pos="0"/>
        </w:tabs>
        <w:suppressAutoHyphens/>
        <w:spacing w:before="120" w:after="0"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  <w:lang w:val="pl-PL"/>
        </w:rPr>
      </w:pPr>
      <w:r w:rsidRPr="00E94E7F">
        <w:rPr>
          <w:rFonts w:asciiTheme="minorHAnsi" w:hAnsiTheme="minorHAnsi" w:cstheme="minorHAnsi"/>
          <w:b/>
          <w:bCs/>
          <w:sz w:val="22"/>
          <w:szCs w:val="22"/>
          <w:lang w:val="pl-PL"/>
        </w:rPr>
        <w:t>§ 9</w:t>
      </w:r>
    </w:p>
    <w:p w14:paraId="0755D6A6" w14:textId="20455C99" w:rsidR="006A3284" w:rsidRPr="0057618A" w:rsidRDefault="00FA428F" w:rsidP="0057618A">
      <w:pPr>
        <w:spacing w:before="120" w:after="0" w:line="276" w:lineRule="auto"/>
        <w:contextualSpacing/>
        <w:jc w:val="both"/>
        <w:rPr>
          <w:rFonts w:asciiTheme="minorHAnsi" w:hAnsiTheme="minorHAnsi" w:cstheme="minorHAnsi"/>
          <w:lang w:val="pl-PL"/>
        </w:rPr>
      </w:pPr>
      <w:r w:rsidRPr="00E94E7F">
        <w:rPr>
          <w:rFonts w:asciiTheme="minorHAnsi" w:hAnsiTheme="minorHAnsi" w:cstheme="minorHAnsi"/>
          <w:lang w:val="pl-PL"/>
        </w:rPr>
        <w:t>Wszelkie zmiany niniejszej Umowy wymagają zachowania formy pisemnej pod rygorem nieważności.</w:t>
      </w:r>
    </w:p>
    <w:p w14:paraId="166258DF" w14:textId="6DCA5CC5" w:rsidR="00FA428F" w:rsidRPr="00E94E7F" w:rsidRDefault="00FA428F" w:rsidP="00FA428F">
      <w:pPr>
        <w:pStyle w:val="Nagwek1"/>
        <w:keepNext/>
        <w:numPr>
          <w:ilvl w:val="0"/>
          <w:numId w:val="1"/>
        </w:numPr>
        <w:pBdr>
          <w:bottom w:val="none" w:sz="0" w:space="0" w:color="auto"/>
        </w:pBdr>
        <w:tabs>
          <w:tab w:val="left" w:pos="0"/>
        </w:tabs>
        <w:suppressAutoHyphens/>
        <w:spacing w:before="120" w:after="0" w:line="276" w:lineRule="auto"/>
        <w:contextualSpacing/>
        <w:rPr>
          <w:rFonts w:asciiTheme="minorHAnsi" w:hAnsiTheme="minorHAnsi" w:cstheme="minorHAnsi"/>
          <w:b/>
          <w:sz w:val="22"/>
          <w:szCs w:val="22"/>
          <w:lang w:val="pl-PL"/>
        </w:rPr>
      </w:pPr>
      <w:r w:rsidRPr="00E94E7F">
        <w:rPr>
          <w:rFonts w:asciiTheme="minorHAnsi" w:hAnsiTheme="minorHAnsi" w:cstheme="minorHAnsi"/>
          <w:b/>
          <w:sz w:val="22"/>
          <w:szCs w:val="22"/>
          <w:lang w:val="pl-PL"/>
        </w:rPr>
        <w:t>§ 10</w:t>
      </w:r>
    </w:p>
    <w:p w14:paraId="6221351B" w14:textId="29CEF579" w:rsidR="004E30BC" w:rsidRPr="00E94E7F" w:rsidRDefault="00FA428F" w:rsidP="00993787">
      <w:pPr>
        <w:pStyle w:val="Tekstpodstawowy"/>
        <w:spacing w:after="0" w:line="276" w:lineRule="auto"/>
        <w:contextualSpacing/>
        <w:rPr>
          <w:rFonts w:asciiTheme="minorHAnsi" w:hAnsiTheme="minorHAnsi" w:cstheme="minorHAnsi"/>
          <w:lang w:val="pl-PL"/>
        </w:rPr>
      </w:pPr>
      <w:r w:rsidRPr="00E94E7F">
        <w:rPr>
          <w:rFonts w:asciiTheme="minorHAnsi" w:hAnsiTheme="minorHAnsi" w:cstheme="minorHAnsi"/>
          <w:lang w:val="pl-PL"/>
        </w:rPr>
        <w:t>Niniejsza Umowa może zostać rozwiązana przez Zleceniodawcę po uprzednim pisemnym zawiadomieniu Dotowanego z jednej z następujących przyczyn:</w:t>
      </w:r>
    </w:p>
    <w:p w14:paraId="37DCB143" w14:textId="3CF019F9" w:rsidR="0001152F" w:rsidRPr="00E94E7F" w:rsidRDefault="00FA428F" w:rsidP="00D52D2D">
      <w:pPr>
        <w:pStyle w:val="Tekstpodstawowy"/>
        <w:suppressAutoHyphens/>
        <w:spacing w:before="120" w:after="0" w:line="276" w:lineRule="auto"/>
        <w:contextualSpacing/>
        <w:rPr>
          <w:rFonts w:asciiTheme="minorHAnsi" w:hAnsiTheme="minorHAnsi" w:cstheme="minorHAnsi"/>
          <w:lang w:val="pl-PL"/>
        </w:rPr>
      </w:pPr>
      <w:r w:rsidRPr="00E94E7F">
        <w:rPr>
          <w:rFonts w:asciiTheme="minorHAnsi" w:hAnsiTheme="minorHAnsi" w:cstheme="minorHAnsi"/>
          <w:lang w:val="pl-PL"/>
        </w:rPr>
        <w:t>Niewykonanie zobowiązań: Zleceniodawca może rozwiązać niniejszą Umowę jeżeli Dotowany z jakiejkolwiek przyczyny nie wykonuje lub odmawia realizacji Projektu opisanego w Załączniku 1 do niniejszej Umowy i określonego w Umowie, bądź realizuje go niezgodnie z postanowieniami niniejszej Umowy i po przekazaniu przez Zamawiającego Dotowanemu pisemnego wezwania określającego wady powstałe po stronie Dotowanego nie usunie tych wad w ciągu 10 dni kalendarzowych o</w:t>
      </w:r>
      <w:r w:rsidR="006A3284" w:rsidRPr="00E94E7F">
        <w:rPr>
          <w:rFonts w:asciiTheme="minorHAnsi" w:hAnsiTheme="minorHAnsi" w:cstheme="minorHAnsi"/>
          <w:lang w:val="pl-PL"/>
        </w:rPr>
        <w:t>d dnia otrzymania zawiadomienia.</w:t>
      </w:r>
    </w:p>
    <w:p w14:paraId="43AC9D5C" w14:textId="1D99FF1D" w:rsidR="00FA428F" w:rsidRPr="00E94E7F" w:rsidRDefault="00FA428F" w:rsidP="00FA428F">
      <w:pPr>
        <w:pStyle w:val="Nagwek1"/>
        <w:keepNext/>
        <w:numPr>
          <w:ilvl w:val="0"/>
          <w:numId w:val="1"/>
        </w:numPr>
        <w:pBdr>
          <w:bottom w:val="none" w:sz="0" w:space="0" w:color="auto"/>
        </w:pBdr>
        <w:tabs>
          <w:tab w:val="left" w:pos="0"/>
        </w:tabs>
        <w:suppressAutoHyphens/>
        <w:spacing w:before="0" w:after="0" w:line="276" w:lineRule="auto"/>
        <w:contextualSpacing/>
        <w:rPr>
          <w:rFonts w:asciiTheme="minorHAnsi" w:hAnsiTheme="minorHAnsi" w:cstheme="minorHAnsi"/>
          <w:b/>
          <w:sz w:val="22"/>
          <w:szCs w:val="22"/>
          <w:lang w:val="pl-PL"/>
        </w:rPr>
      </w:pPr>
      <w:r w:rsidRPr="00E94E7F">
        <w:rPr>
          <w:rFonts w:asciiTheme="minorHAnsi" w:hAnsiTheme="minorHAnsi" w:cstheme="minorHAnsi"/>
          <w:b/>
          <w:sz w:val="22"/>
          <w:szCs w:val="22"/>
          <w:lang w:val="pl-PL"/>
        </w:rPr>
        <w:t>§ 11</w:t>
      </w:r>
    </w:p>
    <w:p w14:paraId="46EC4C38" w14:textId="1F90194F" w:rsidR="00E319D1" w:rsidRPr="004F15C1" w:rsidRDefault="00FA428F" w:rsidP="004F15C1">
      <w:pPr>
        <w:spacing w:before="120" w:after="0" w:line="276" w:lineRule="auto"/>
        <w:contextualSpacing/>
        <w:jc w:val="both"/>
        <w:rPr>
          <w:rFonts w:asciiTheme="minorHAnsi" w:hAnsiTheme="minorHAnsi" w:cstheme="minorHAnsi"/>
          <w:lang w:val="pl-PL"/>
        </w:rPr>
      </w:pPr>
      <w:r w:rsidRPr="00E94E7F">
        <w:rPr>
          <w:rFonts w:asciiTheme="minorHAnsi" w:hAnsiTheme="minorHAnsi" w:cstheme="minorHAnsi"/>
          <w:lang w:val="pl-PL"/>
        </w:rPr>
        <w:t>W zakresie nieuregulowanym niniejszą Umową stosuje się przepisy kodeksu cywilnego.</w:t>
      </w:r>
    </w:p>
    <w:p w14:paraId="51236C11" w14:textId="773BA9C1" w:rsidR="00FA428F" w:rsidRPr="00E94E7F" w:rsidRDefault="00FA428F" w:rsidP="00FA428F">
      <w:pPr>
        <w:pStyle w:val="Nagwek1"/>
        <w:keepNext/>
        <w:numPr>
          <w:ilvl w:val="0"/>
          <w:numId w:val="1"/>
        </w:numPr>
        <w:pBdr>
          <w:bottom w:val="none" w:sz="0" w:space="0" w:color="auto"/>
        </w:pBdr>
        <w:tabs>
          <w:tab w:val="left" w:pos="0"/>
        </w:tabs>
        <w:suppressAutoHyphens/>
        <w:spacing w:before="0" w:after="0" w:line="276" w:lineRule="auto"/>
        <w:contextualSpacing/>
        <w:rPr>
          <w:rFonts w:asciiTheme="minorHAnsi" w:hAnsiTheme="minorHAnsi" w:cstheme="minorHAnsi"/>
          <w:b/>
          <w:sz w:val="22"/>
          <w:szCs w:val="22"/>
          <w:lang w:val="pl-PL"/>
        </w:rPr>
      </w:pPr>
      <w:r w:rsidRPr="00E94E7F">
        <w:rPr>
          <w:rFonts w:asciiTheme="minorHAnsi" w:hAnsiTheme="minorHAnsi" w:cstheme="minorHAnsi"/>
          <w:b/>
          <w:sz w:val="22"/>
          <w:szCs w:val="22"/>
          <w:lang w:val="pl-PL"/>
        </w:rPr>
        <w:t>§ 12</w:t>
      </w:r>
    </w:p>
    <w:p w14:paraId="56F5BB6A" w14:textId="77777777" w:rsidR="00536464" w:rsidRPr="00E94E7F" w:rsidRDefault="00FA428F" w:rsidP="00FA428F">
      <w:pPr>
        <w:pStyle w:val="Tekstpodstawowy"/>
        <w:spacing w:after="0" w:line="276" w:lineRule="auto"/>
        <w:contextualSpacing/>
        <w:rPr>
          <w:rFonts w:asciiTheme="minorHAnsi" w:hAnsiTheme="minorHAnsi" w:cstheme="minorHAnsi"/>
          <w:lang w:val="pl-PL"/>
        </w:rPr>
      </w:pPr>
      <w:r w:rsidRPr="00E94E7F">
        <w:rPr>
          <w:rFonts w:asciiTheme="minorHAnsi" w:hAnsiTheme="minorHAnsi" w:cstheme="minorHAnsi"/>
          <w:lang w:val="pl-PL"/>
        </w:rPr>
        <w:t>Umowa niniejsza sporządzona została w dwóch jednobrzmiących egzemplarzach, po jednym dla każdej ze stron. Załączniki wymienione w treści niniejszej Umow</w:t>
      </w:r>
      <w:r w:rsidR="00310833" w:rsidRPr="00E94E7F">
        <w:rPr>
          <w:rFonts w:asciiTheme="minorHAnsi" w:hAnsiTheme="minorHAnsi" w:cstheme="minorHAnsi"/>
          <w:lang w:val="pl-PL"/>
        </w:rPr>
        <w:t>y stanowią jej integralną część</w:t>
      </w:r>
    </w:p>
    <w:p w14:paraId="2C23B949" w14:textId="77777777" w:rsidR="00536464" w:rsidRPr="00E94E7F" w:rsidRDefault="00536464" w:rsidP="00FA428F">
      <w:pPr>
        <w:pStyle w:val="Tekstpodstawowy"/>
        <w:spacing w:after="0" w:line="276" w:lineRule="auto"/>
        <w:contextualSpacing/>
        <w:rPr>
          <w:rFonts w:asciiTheme="minorHAnsi" w:hAnsiTheme="minorHAnsi" w:cstheme="minorHAnsi"/>
          <w:lang w:val="pl-PL"/>
        </w:rPr>
      </w:pPr>
    </w:p>
    <w:p w14:paraId="7187EEF2" w14:textId="77777777" w:rsidR="00536464" w:rsidRPr="00E94E7F" w:rsidRDefault="00536464" w:rsidP="00FA428F">
      <w:pPr>
        <w:pStyle w:val="Tekstpodstawowy"/>
        <w:spacing w:after="0" w:line="276" w:lineRule="auto"/>
        <w:contextualSpacing/>
        <w:rPr>
          <w:rFonts w:asciiTheme="minorHAnsi" w:hAnsiTheme="minorHAnsi" w:cstheme="minorHAnsi"/>
          <w:lang w:val="pl-PL"/>
        </w:rPr>
      </w:pPr>
    </w:p>
    <w:p w14:paraId="06E6BA6B" w14:textId="77777777" w:rsidR="00FA428F" w:rsidRPr="00E94E7F" w:rsidRDefault="00FA428F" w:rsidP="00FA428F">
      <w:pPr>
        <w:pStyle w:val="Tekstpodstawowy"/>
        <w:spacing w:after="0" w:line="276" w:lineRule="auto"/>
        <w:contextualSpacing/>
        <w:rPr>
          <w:rFonts w:asciiTheme="minorHAnsi" w:hAnsiTheme="minorHAnsi" w:cstheme="minorHAnsi"/>
          <w:lang w:val="pl-PL"/>
        </w:rPr>
      </w:pPr>
    </w:p>
    <w:p w14:paraId="5C8A6220" w14:textId="77777777" w:rsidR="00FA428F" w:rsidRPr="00E94E7F" w:rsidRDefault="00FA428F" w:rsidP="00FA428F">
      <w:pPr>
        <w:spacing w:after="0" w:line="276" w:lineRule="auto"/>
        <w:ind w:left="706" w:hanging="706"/>
        <w:contextualSpacing/>
        <w:jc w:val="both"/>
        <w:rPr>
          <w:rFonts w:asciiTheme="minorHAnsi" w:hAnsiTheme="minorHAnsi" w:cstheme="minorHAnsi"/>
          <w:b/>
          <w:bCs/>
          <w:lang w:val="pl-PL"/>
        </w:rPr>
      </w:pPr>
      <w:r w:rsidRPr="00E94E7F">
        <w:rPr>
          <w:rFonts w:asciiTheme="minorHAnsi" w:hAnsiTheme="minorHAnsi" w:cstheme="minorHAnsi"/>
          <w:b/>
          <w:bCs/>
          <w:lang w:val="pl-PL"/>
        </w:rPr>
        <w:t>Ze strony Zleceniodawcy:</w:t>
      </w:r>
      <w:r w:rsidRPr="00E94E7F">
        <w:rPr>
          <w:rFonts w:asciiTheme="minorHAnsi" w:hAnsiTheme="minorHAnsi" w:cstheme="minorHAnsi"/>
          <w:b/>
          <w:bCs/>
          <w:lang w:val="pl-PL"/>
        </w:rPr>
        <w:tab/>
      </w:r>
      <w:r w:rsidRPr="00E94E7F">
        <w:rPr>
          <w:rFonts w:asciiTheme="minorHAnsi" w:hAnsiTheme="minorHAnsi" w:cstheme="minorHAnsi"/>
          <w:b/>
          <w:bCs/>
          <w:lang w:val="pl-PL"/>
        </w:rPr>
        <w:tab/>
      </w:r>
      <w:r w:rsidRPr="00E94E7F">
        <w:rPr>
          <w:rFonts w:asciiTheme="minorHAnsi" w:hAnsiTheme="minorHAnsi" w:cstheme="minorHAnsi"/>
          <w:b/>
          <w:bCs/>
          <w:lang w:val="pl-PL"/>
        </w:rPr>
        <w:tab/>
      </w:r>
      <w:r w:rsidRPr="00E94E7F">
        <w:rPr>
          <w:rFonts w:asciiTheme="minorHAnsi" w:hAnsiTheme="minorHAnsi" w:cstheme="minorHAnsi"/>
          <w:b/>
          <w:bCs/>
          <w:lang w:val="pl-PL"/>
        </w:rPr>
        <w:tab/>
        <w:t>Ze strony Dotowanego:</w:t>
      </w:r>
    </w:p>
    <w:p w14:paraId="43E35BDD" w14:textId="77777777" w:rsidR="00FA428F" w:rsidRPr="00E94E7F" w:rsidRDefault="00FA428F" w:rsidP="00FA428F">
      <w:pPr>
        <w:spacing w:after="0" w:line="276" w:lineRule="auto"/>
        <w:contextualSpacing/>
        <w:jc w:val="both"/>
        <w:rPr>
          <w:rFonts w:asciiTheme="minorHAnsi" w:hAnsiTheme="minorHAnsi" w:cstheme="minorHAnsi"/>
          <w:lang w:val="pl-PL"/>
        </w:rPr>
      </w:pPr>
    </w:p>
    <w:p w14:paraId="0447F8E4" w14:textId="77777777" w:rsidR="00FA428F" w:rsidRPr="00E94E7F" w:rsidRDefault="00FA428F" w:rsidP="00FA428F">
      <w:pPr>
        <w:spacing w:after="0" w:line="276" w:lineRule="auto"/>
        <w:contextualSpacing/>
        <w:jc w:val="both"/>
        <w:rPr>
          <w:rFonts w:asciiTheme="minorHAnsi" w:hAnsiTheme="minorHAnsi" w:cstheme="minorHAnsi"/>
          <w:lang w:val="pl-PL"/>
        </w:rPr>
      </w:pPr>
    </w:p>
    <w:p w14:paraId="582400DE" w14:textId="76279D4C" w:rsidR="00FA428F" w:rsidRPr="00E94E7F" w:rsidRDefault="00FA428F" w:rsidP="00FA428F">
      <w:pPr>
        <w:spacing w:after="0" w:line="276" w:lineRule="auto"/>
        <w:contextualSpacing/>
        <w:jc w:val="both"/>
        <w:rPr>
          <w:rFonts w:asciiTheme="minorHAnsi" w:hAnsiTheme="minorHAnsi" w:cstheme="minorHAnsi"/>
          <w:lang w:val="pl-PL"/>
        </w:rPr>
      </w:pPr>
      <w:r w:rsidRPr="00E94E7F">
        <w:rPr>
          <w:rFonts w:asciiTheme="minorHAnsi" w:hAnsiTheme="minorHAnsi" w:cstheme="minorHAnsi"/>
          <w:lang w:val="pl-PL"/>
        </w:rPr>
        <w:tab/>
      </w:r>
      <w:r w:rsidRPr="00E94E7F">
        <w:rPr>
          <w:rFonts w:asciiTheme="minorHAnsi" w:hAnsiTheme="minorHAnsi" w:cstheme="minorHAnsi"/>
          <w:lang w:val="pl-PL"/>
        </w:rPr>
        <w:tab/>
      </w:r>
      <w:r w:rsidRPr="00E94E7F">
        <w:rPr>
          <w:rFonts w:asciiTheme="minorHAnsi" w:hAnsiTheme="minorHAnsi" w:cstheme="minorHAnsi"/>
          <w:lang w:val="pl-PL"/>
        </w:rPr>
        <w:tab/>
      </w:r>
      <w:r w:rsidRPr="00E94E7F">
        <w:rPr>
          <w:rFonts w:asciiTheme="minorHAnsi" w:hAnsiTheme="minorHAnsi" w:cstheme="minorHAnsi"/>
          <w:lang w:val="pl-PL"/>
        </w:rPr>
        <w:tab/>
      </w:r>
      <w:r w:rsidRPr="00E94E7F">
        <w:rPr>
          <w:rFonts w:asciiTheme="minorHAnsi" w:hAnsiTheme="minorHAnsi" w:cstheme="minorHAnsi"/>
          <w:lang w:val="pl-PL"/>
        </w:rPr>
        <w:tab/>
      </w:r>
      <w:r w:rsidRPr="00E94E7F">
        <w:rPr>
          <w:rFonts w:asciiTheme="minorHAnsi" w:hAnsiTheme="minorHAnsi" w:cstheme="minorHAnsi"/>
          <w:lang w:val="pl-PL"/>
        </w:rPr>
        <w:tab/>
      </w:r>
      <w:r w:rsidRPr="00E94E7F">
        <w:rPr>
          <w:rFonts w:asciiTheme="minorHAnsi" w:hAnsiTheme="minorHAnsi" w:cstheme="minorHAnsi"/>
          <w:lang w:val="pl-PL"/>
        </w:rPr>
        <w:tab/>
      </w:r>
      <w:r w:rsidRPr="00E94E7F">
        <w:rPr>
          <w:rFonts w:asciiTheme="minorHAnsi" w:hAnsiTheme="minorHAnsi" w:cstheme="minorHAnsi"/>
          <w:lang w:val="pl-PL"/>
        </w:rPr>
        <w:tab/>
      </w:r>
    </w:p>
    <w:p w14:paraId="78422DC5" w14:textId="77777777" w:rsidR="00FA428F" w:rsidRPr="00E94E7F" w:rsidRDefault="00FA428F" w:rsidP="00FA428F">
      <w:pPr>
        <w:spacing w:after="0" w:line="276" w:lineRule="auto"/>
        <w:contextualSpacing/>
        <w:jc w:val="both"/>
        <w:rPr>
          <w:rFonts w:asciiTheme="minorHAnsi" w:hAnsiTheme="minorHAnsi" w:cstheme="minorHAnsi"/>
          <w:lang w:val="pl-PL"/>
        </w:rPr>
      </w:pPr>
    </w:p>
    <w:p w14:paraId="1DE2D8B4" w14:textId="77777777" w:rsidR="00FA428F" w:rsidRPr="00E94E7F" w:rsidRDefault="00FA428F" w:rsidP="00FA428F">
      <w:pPr>
        <w:spacing w:after="0" w:line="276" w:lineRule="auto"/>
        <w:contextualSpacing/>
        <w:jc w:val="both"/>
        <w:rPr>
          <w:rFonts w:asciiTheme="minorHAnsi" w:hAnsiTheme="minorHAnsi" w:cstheme="minorHAnsi"/>
          <w:lang w:val="pl-PL"/>
        </w:rPr>
      </w:pPr>
    </w:p>
    <w:p w14:paraId="22A027DE" w14:textId="77777777" w:rsidR="00FA428F" w:rsidRPr="00E94E7F" w:rsidRDefault="00FA428F" w:rsidP="00FA428F">
      <w:pPr>
        <w:spacing w:after="0" w:line="276" w:lineRule="auto"/>
        <w:contextualSpacing/>
        <w:jc w:val="both"/>
        <w:rPr>
          <w:rFonts w:asciiTheme="minorHAnsi" w:hAnsiTheme="minorHAnsi" w:cstheme="minorHAnsi"/>
          <w:i/>
          <w:lang w:val="pl-PL"/>
        </w:rPr>
      </w:pPr>
      <w:r w:rsidRPr="00E94E7F">
        <w:rPr>
          <w:rFonts w:asciiTheme="minorHAnsi" w:hAnsiTheme="minorHAnsi" w:cstheme="minorHAnsi"/>
          <w:i/>
          <w:lang w:val="pl-PL"/>
        </w:rPr>
        <w:t>_______________________________</w:t>
      </w:r>
      <w:r w:rsidRPr="00E94E7F">
        <w:rPr>
          <w:rFonts w:asciiTheme="minorHAnsi" w:hAnsiTheme="minorHAnsi" w:cstheme="minorHAnsi"/>
          <w:i/>
          <w:lang w:val="pl-PL"/>
        </w:rPr>
        <w:tab/>
      </w:r>
      <w:r w:rsidRPr="00E94E7F">
        <w:rPr>
          <w:rFonts w:asciiTheme="minorHAnsi" w:hAnsiTheme="minorHAnsi" w:cstheme="minorHAnsi"/>
          <w:i/>
          <w:lang w:val="pl-PL"/>
        </w:rPr>
        <w:tab/>
        <w:t xml:space="preserve">          </w:t>
      </w:r>
      <w:r w:rsidR="00536464" w:rsidRPr="00E94E7F">
        <w:rPr>
          <w:rFonts w:asciiTheme="minorHAnsi" w:hAnsiTheme="minorHAnsi" w:cstheme="minorHAnsi"/>
          <w:i/>
          <w:lang w:val="pl-PL"/>
        </w:rPr>
        <w:t xml:space="preserve">  </w:t>
      </w:r>
      <w:r w:rsidRPr="00E94E7F">
        <w:rPr>
          <w:rFonts w:asciiTheme="minorHAnsi" w:hAnsiTheme="minorHAnsi" w:cstheme="minorHAnsi"/>
          <w:i/>
          <w:lang w:val="pl-PL"/>
        </w:rPr>
        <w:t xml:space="preserve"> _____________________________</w:t>
      </w:r>
    </w:p>
    <w:p w14:paraId="75262525" w14:textId="77777777" w:rsidR="00536464" w:rsidRPr="00E94E7F" w:rsidRDefault="00536464" w:rsidP="00FA428F">
      <w:pPr>
        <w:spacing w:after="0" w:line="276" w:lineRule="auto"/>
        <w:contextualSpacing/>
        <w:jc w:val="both"/>
        <w:rPr>
          <w:rFonts w:asciiTheme="minorHAnsi" w:hAnsiTheme="minorHAnsi" w:cstheme="minorHAnsi"/>
          <w:i/>
          <w:lang w:val="pl-PL"/>
        </w:rPr>
      </w:pPr>
    </w:p>
    <w:p w14:paraId="536BF0CE" w14:textId="77777777" w:rsidR="00536464" w:rsidRPr="00E94E7F" w:rsidRDefault="00536464" w:rsidP="00FA428F">
      <w:pPr>
        <w:spacing w:after="0" w:line="276" w:lineRule="auto"/>
        <w:contextualSpacing/>
        <w:jc w:val="both"/>
        <w:rPr>
          <w:rFonts w:asciiTheme="minorHAnsi" w:hAnsiTheme="minorHAnsi" w:cstheme="minorHAnsi"/>
          <w:i/>
          <w:lang w:val="pl-PL"/>
        </w:rPr>
      </w:pPr>
    </w:p>
    <w:p w14:paraId="37CC4092" w14:textId="77777777" w:rsidR="00536464" w:rsidRPr="00E94E7F" w:rsidRDefault="00536464" w:rsidP="00FA428F">
      <w:pPr>
        <w:spacing w:after="0" w:line="276" w:lineRule="auto"/>
        <w:contextualSpacing/>
        <w:jc w:val="both"/>
        <w:rPr>
          <w:rFonts w:asciiTheme="minorHAnsi" w:hAnsiTheme="minorHAnsi" w:cstheme="minorHAnsi"/>
          <w:bCs/>
          <w:lang w:val="pl-PL"/>
        </w:rPr>
      </w:pPr>
    </w:p>
    <w:p w14:paraId="31D5FCAD" w14:textId="77777777" w:rsidR="00FA428F" w:rsidRPr="00E94E7F" w:rsidRDefault="00FA428F" w:rsidP="00FA428F">
      <w:pPr>
        <w:spacing w:after="0" w:line="276" w:lineRule="auto"/>
        <w:contextualSpacing/>
        <w:jc w:val="both"/>
        <w:rPr>
          <w:rFonts w:asciiTheme="minorHAnsi" w:hAnsiTheme="minorHAnsi" w:cstheme="minorHAnsi"/>
          <w:bCs/>
          <w:lang w:val="pl-PL"/>
        </w:rPr>
      </w:pPr>
      <w:r w:rsidRPr="00E94E7F">
        <w:rPr>
          <w:rFonts w:asciiTheme="minorHAnsi" w:hAnsiTheme="minorHAnsi" w:cstheme="minorHAnsi"/>
          <w:bCs/>
          <w:lang w:val="pl-PL"/>
        </w:rPr>
        <w:t>Załączniki:</w:t>
      </w:r>
    </w:p>
    <w:p w14:paraId="794B584E" w14:textId="77777777" w:rsidR="00FA428F" w:rsidRPr="00E94E7F" w:rsidRDefault="00FA428F" w:rsidP="00FA428F">
      <w:pPr>
        <w:spacing w:after="0" w:line="276" w:lineRule="auto"/>
        <w:contextualSpacing/>
        <w:jc w:val="both"/>
        <w:rPr>
          <w:rFonts w:asciiTheme="minorHAnsi" w:hAnsiTheme="minorHAnsi" w:cstheme="minorHAnsi"/>
          <w:bCs/>
          <w:lang w:val="pl-PL"/>
        </w:rPr>
      </w:pPr>
      <w:r w:rsidRPr="00E94E7F">
        <w:rPr>
          <w:rFonts w:asciiTheme="minorHAnsi" w:hAnsiTheme="minorHAnsi" w:cstheme="minorHAnsi"/>
          <w:bCs/>
          <w:lang w:val="pl-PL"/>
        </w:rPr>
        <w:t>1 – Wniosek o dofinansowanie</w:t>
      </w:r>
    </w:p>
    <w:p w14:paraId="5A8791E9" w14:textId="77777777" w:rsidR="00FA428F" w:rsidRPr="00E94E7F" w:rsidRDefault="00FA428F" w:rsidP="00FA428F">
      <w:pPr>
        <w:spacing w:after="0" w:line="276" w:lineRule="auto"/>
        <w:ind w:left="706" w:hanging="706"/>
        <w:contextualSpacing/>
        <w:jc w:val="both"/>
        <w:rPr>
          <w:rFonts w:asciiTheme="minorHAnsi" w:hAnsiTheme="minorHAnsi" w:cstheme="minorHAnsi"/>
          <w:bCs/>
          <w:lang w:val="pl-PL"/>
        </w:rPr>
      </w:pPr>
      <w:r w:rsidRPr="00E94E7F">
        <w:rPr>
          <w:rFonts w:asciiTheme="minorHAnsi" w:hAnsiTheme="minorHAnsi" w:cstheme="minorHAnsi"/>
          <w:bCs/>
          <w:lang w:val="pl-PL"/>
        </w:rPr>
        <w:t>2 – Wzór sprawozdania końcowego</w:t>
      </w:r>
    </w:p>
    <w:p w14:paraId="6BADB81D" w14:textId="065758A4" w:rsidR="00FA428F" w:rsidRPr="00E94E7F" w:rsidRDefault="00FA428F" w:rsidP="0026135E">
      <w:pPr>
        <w:spacing w:after="0" w:line="276" w:lineRule="auto"/>
        <w:ind w:left="706" w:hanging="706"/>
        <w:contextualSpacing/>
        <w:jc w:val="both"/>
        <w:rPr>
          <w:rFonts w:asciiTheme="minorHAnsi" w:hAnsiTheme="minorHAnsi" w:cstheme="minorHAnsi"/>
          <w:bCs/>
          <w:lang w:val="pl-PL"/>
        </w:rPr>
      </w:pPr>
      <w:r w:rsidRPr="00E94E7F">
        <w:rPr>
          <w:rFonts w:asciiTheme="minorHAnsi" w:hAnsiTheme="minorHAnsi" w:cstheme="minorHAnsi"/>
          <w:bCs/>
          <w:lang w:val="pl-PL"/>
        </w:rPr>
        <w:t xml:space="preserve">3 – Kopia </w:t>
      </w:r>
      <w:r w:rsidR="0001152F" w:rsidRPr="00E94E7F">
        <w:rPr>
          <w:rFonts w:asciiTheme="minorHAnsi" w:hAnsiTheme="minorHAnsi" w:cstheme="minorHAnsi"/>
          <w:bCs/>
          <w:lang w:val="pl-PL"/>
        </w:rPr>
        <w:t xml:space="preserve">wypisu z </w:t>
      </w:r>
      <w:r w:rsidR="00487B8D">
        <w:rPr>
          <w:rFonts w:asciiTheme="minorHAnsi" w:hAnsiTheme="minorHAnsi" w:cstheme="minorHAnsi"/>
          <w:bCs/>
          <w:lang w:val="pl-PL"/>
        </w:rPr>
        <w:t>właściwego rejestru</w:t>
      </w:r>
    </w:p>
    <w:sectPr w:rsidR="00FA428F" w:rsidRPr="00E94E7F" w:rsidSect="0057618A">
      <w:headerReference w:type="default" r:id="rId13"/>
      <w:footerReference w:type="default" r:id="rId14"/>
      <w:pgSz w:w="11906" w:h="16838"/>
      <w:pgMar w:top="794" w:right="1418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1A19F0" w14:textId="77777777" w:rsidR="00B2439F" w:rsidRDefault="00B2439F" w:rsidP="00CA45D1">
      <w:pPr>
        <w:spacing w:after="0" w:line="240" w:lineRule="auto"/>
      </w:pPr>
      <w:r>
        <w:separator/>
      </w:r>
    </w:p>
  </w:endnote>
  <w:endnote w:type="continuationSeparator" w:id="0">
    <w:p w14:paraId="55333536" w14:textId="77777777" w:rsidR="00B2439F" w:rsidRDefault="00B2439F" w:rsidP="00CA45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1FD500" w14:textId="77777777" w:rsidR="000C5D7B" w:rsidRDefault="000C5D7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686152" w14:textId="3C504AEE" w:rsidR="006A3284" w:rsidRDefault="000C5D7B" w:rsidP="000C5D7B">
    <w:pPr>
      <w:jc w:val="center"/>
    </w:pPr>
    <w:r>
      <w:rPr>
        <w:noProof/>
        <w:lang w:val="pl-PL" w:eastAsia="pl-PL" w:bidi="ar-SA"/>
      </w:rPr>
      <w:drawing>
        <wp:inline distT="0" distB="0" distL="0" distR="0" wp14:anchorId="6F576EC4" wp14:editId="27178AD6">
          <wp:extent cx="5400675" cy="1028913"/>
          <wp:effectExtent l="0" t="0" r="0" b="0"/>
          <wp:docPr id="107" name="Obraz 10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typy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22342" cy="10330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7DCC1A2" w14:textId="0585157D" w:rsidR="008C5595" w:rsidRDefault="008C5595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565C25" w14:textId="77777777" w:rsidR="000C5D7B" w:rsidRDefault="000C5D7B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9DCEE8" w14:textId="34925BFB" w:rsidR="00080224" w:rsidRDefault="0057618A">
    <w:pPr>
      <w:pStyle w:val="Stopka"/>
    </w:pPr>
    <w:r>
      <w:rPr>
        <w:noProof/>
        <w:lang w:val="pl-PL" w:eastAsia="pl-PL" w:bidi="ar-SA"/>
      </w:rPr>
      <w:drawing>
        <wp:anchor distT="0" distB="0" distL="114300" distR="114300" simplePos="0" relativeHeight="251668480" behindDoc="0" locked="0" layoutInCell="1" allowOverlap="1" wp14:anchorId="2FE17F8E" wp14:editId="7F613241">
          <wp:simplePos x="0" y="0"/>
          <wp:positionH relativeFrom="column">
            <wp:posOffset>252095</wp:posOffset>
          </wp:positionH>
          <wp:positionV relativeFrom="paragraph">
            <wp:posOffset>-381635</wp:posOffset>
          </wp:positionV>
          <wp:extent cx="4972050" cy="947266"/>
          <wp:effectExtent l="0" t="0" r="0" b="5715"/>
          <wp:wrapSquare wrapText="bothSides"/>
          <wp:docPr id="26" name="Obraz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" name="loga partnerów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72050" cy="9472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9E58BE" w14:textId="77777777" w:rsidR="00B2439F" w:rsidRDefault="00B2439F" w:rsidP="00CA45D1">
      <w:pPr>
        <w:spacing w:after="0" w:line="240" w:lineRule="auto"/>
      </w:pPr>
      <w:r>
        <w:separator/>
      </w:r>
    </w:p>
  </w:footnote>
  <w:footnote w:type="continuationSeparator" w:id="0">
    <w:p w14:paraId="2B8AE7BE" w14:textId="77777777" w:rsidR="00B2439F" w:rsidRDefault="00B2439F" w:rsidP="00CA45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A899D2" w14:textId="77777777" w:rsidR="000C5D7B" w:rsidRDefault="000C5D7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8F5FAF" w14:textId="77777777" w:rsidR="00C4175F" w:rsidRDefault="00C4175F" w:rsidP="00C4175F">
    <w:pPr>
      <w:pStyle w:val="NormalnyWeb"/>
    </w:pPr>
    <w:bookmarkStart w:id="0" w:name="_GoBack"/>
    <w:bookmarkEnd w:id="0"/>
    <w:r>
      <w:rPr>
        <w:noProof/>
      </w:rPr>
      <w:drawing>
        <wp:anchor distT="0" distB="0" distL="114300" distR="114300" simplePos="0" relativeHeight="251664384" behindDoc="0" locked="0" layoutInCell="1" allowOverlap="1" wp14:anchorId="3EE9B0C0" wp14:editId="39C1753E">
          <wp:simplePos x="0" y="0"/>
          <wp:positionH relativeFrom="column">
            <wp:posOffset>-624840</wp:posOffset>
          </wp:positionH>
          <wp:positionV relativeFrom="paragraph">
            <wp:posOffset>216535</wp:posOffset>
          </wp:positionV>
          <wp:extent cx="7348855" cy="742950"/>
          <wp:effectExtent l="0" t="0" r="4445" b="0"/>
          <wp:wrapSquare wrapText="bothSides"/>
          <wp:docPr id="106" name="Obraz 106" descr="C:\Users\CALINECZKA\Desktop\Moc małych społeczności\logosy\zestaw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CALINECZKA\Desktop\Moc małych społeczności\logosy\zestaw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48855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25519B2" w14:textId="1356FBC4" w:rsidR="008C5595" w:rsidRDefault="008C5595" w:rsidP="008C5595">
    <w:pPr>
      <w:pStyle w:val="Nagwek"/>
      <w:jc w:val="center"/>
    </w:pPr>
  </w:p>
  <w:p w14:paraId="45C7B714" w14:textId="77777777" w:rsidR="00FA428F" w:rsidRPr="008C5595" w:rsidRDefault="00FA428F" w:rsidP="008C5595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002D4F" w14:textId="77777777" w:rsidR="000C5D7B" w:rsidRDefault="000C5D7B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A8AC5F" w14:textId="6C323DCA" w:rsidR="00CA45D1" w:rsidRDefault="00C4175F" w:rsidP="00FA428F">
    <w:pPr>
      <w:pStyle w:val="Nagwek"/>
      <w:jc w:val="center"/>
    </w:pPr>
    <w:r>
      <w:rPr>
        <w:noProof/>
        <w:lang w:val="pl-PL" w:eastAsia="pl-PL" w:bidi="ar-SA"/>
      </w:rPr>
      <w:drawing>
        <wp:anchor distT="0" distB="0" distL="114300" distR="114300" simplePos="0" relativeHeight="251666432" behindDoc="0" locked="0" layoutInCell="1" allowOverlap="1" wp14:anchorId="5E795602" wp14:editId="5F535EBB">
          <wp:simplePos x="0" y="0"/>
          <wp:positionH relativeFrom="column">
            <wp:posOffset>-866775</wp:posOffset>
          </wp:positionH>
          <wp:positionV relativeFrom="paragraph">
            <wp:posOffset>161290</wp:posOffset>
          </wp:positionV>
          <wp:extent cx="7348855" cy="742950"/>
          <wp:effectExtent l="0" t="0" r="4445" b="0"/>
          <wp:wrapSquare wrapText="bothSides"/>
          <wp:docPr id="13" name="Obraz 13" descr="C:\Users\CALINECZKA\Desktop\Moc małych społeczności\logosy\zestaw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CALINECZKA\Desktop\Moc małych społeczności\logosy\zestaw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48855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 w15:restartNumberingAfterBreak="0">
    <w:nsid w:val="00000007"/>
    <w:multiLevelType w:val="singleLevel"/>
    <w:tmpl w:val="00000007"/>
    <w:name w:val="WW8Num15"/>
    <w:lvl w:ilvl="0">
      <w:start w:val="1"/>
      <w:numFmt w:val="upperLetter"/>
      <w:lvlText w:val="%1."/>
      <w:lvlJc w:val="left"/>
      <w:pPr>
        <w:tabs>
          <w:tab w:val="num" w:pos="360"/>
        </w:tabs>
      </w:pPr>
      <w:rPr>
        <w:rFonts w:ascii="Trebuchet MS" w:hAnsi="Trebuchet MS"/>
        <w:b w:val="0"/>
        <w:i w:val="0"/>
        <w:sz w:val="20"/>
      </w:rPr>
    </w:lvl>
  </w:abstractNum>
  <w:abstractNum w:abstractNumId="2" w15:restartNumberingAfterBreak="0">
    <w:nsid w:val="00000008"/>
    <w:multiLevelType w:val="singleLevel"/>
    <w:tmpl w:val="00000008"/>
    <w:name w:val="WW8Num18"/>
    <w:lvl w:ilvl="0">
      <w:start w:val="1"/>
      <w:numFmt w:val="upperLetter"/>
      <w:lvlText w:val="%1."/>
      <w:lvlJc w:val="left"/>
      <w:pPr>
        <w:tabs>
          <w:tab w:val="num" w:pos="360"/>
        </w:tabs>
      </w:pPr>
      <w:rPr>
        <w:rFonts w:ascii="Trebuchet MS" w:hAnsi="Trebuchet MS"/>
        <w:b w:val="0"/>
        <w:i w:val="0"/>
        <w:sz w:val="20"/>
      </w:rPr>
    </w:lvl>
  </w:abstractNum>
  <w:abstractNum w:abstractNumId="3" w15:restartNumberingAfterBreak="0">
    <w:nsid w:val="00000009"/>
    <w:multiLevelType w:val="singleLevel"/>
    <w:tmpl w:val="00000009"/>
    <w:name w:val="WW8Num19"/>
    <w:lvl w:ilvl="0">
      <w:start w:val="1"/>
      <w:numFmt w:val="upperLetter"/>
      <w:lvlText w:val="%1."/>
      <w:lvlJc w:val="left"/>
      <w:pPr>
        <w:tabs>
          <w:tab w:val="num" w:pos="360"/>
        </w:tabs>
      </w:pPr>
      <w:rPr>
        <w:rFonts w:ascii="Trebuchet MS" w:hAnsi="Trebuchet MS"/>
        <w:b w:val="0"/>
        <w:i w:val="0"/>
        <w:sz w:val="20"/>
      </w:rPr>
    </w:lvl>
  </w:abstractNum>
  <w:abstractNum w:abstractNumId="4" w15:restartNumberingAfterBreak="0">
    <w:nsid w:val="06342842"/>
    <w:multiLevelType w:val="hybridMultilevel"/>
    <w:tmpl w:val="70FA9EF6"/>
    <w:name w:val="WW8Num252"/>
    <w:lvl w:ilvl="0" w:tplc="0000000A">
      <w:start w:val="1"/>
      <w:numFmt w:val="upperLetter"/>
      <w:lvlText w:val="%1."/>
      <w:lvlJc w:val="left"/>
      <w:pPr>
        <w:tabs>
          <w:tab w:val="num" w:pos="360"/>
        </w:tabs>
      </w:pPr>
      <w:rPr>
        <w:rFonts w:ascii="Trebuchet MS" w:hAnsi="Trebuchet MS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68604FC"/>
    <w:multiLevelType w:val="hybridMultilevel"/>
    <w:tmpl w:val="7700BE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5121E8"/>
    <w:multiLevelType w:val="hybridMultilevel"/>
    <w:tmpl w:val="DEDAFB58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870AC5"/>
    <w:multiLevelType w:val="hybridMultilevel"/>
    <w:tmpl w:val="D6C4DD6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9B8456F"/>
    <w:multiLevelType w:val="hybridMultilevel"/>
    <w:tmpl w:val="D4E4C876"/>
    <w:lvl w:ilvl="0" w:tplc="6D140828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ascii="Trebuchet MS" w:hAnsi="Trebuchet MS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E0B63B1"/>
    <w:multiLevelType w:val="hybridMultilevel"/>
    <w:tmpl w:val="0048469E"/>
    <w:lvl w:ilvl="0" w:tplc="0415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10" w15:restartNumberingAfterBreak="0">
    <w:nsid w:val="48DB3E44"/>
    <w:multiLevelType w:val="hybridMultilevel"/>
    <w:tmpl w:val="BA329394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B21B79"/>
    <w:multiLevelType w:val="hybridMultilevel"/>
    <w:tmpl w:val="6660FD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6820A04"/>
    <w:multiLevelType w:val="hybridMultilevel"/>
    <w:tmpl w:val="687E47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4C07678"/>
    <w:multiLevelType w:val="hybridMultilevel"/>
    <w:tmpl w:val="6EAAD54C"/>
    <w:lvl w:ilvl="0" w:tplc="468CF832">
      <w:start w:val="1"/>
      <w:numFmt w:val="decimal"/>
      <w:pStyle w:val="Tekstpodstawowy31"/>
      <w:lvlText w:val="%1."/>
      <w:lvlJc w:val="left"/>
      <w:pPr>
        <w:tabs>
          <w:tab w:val="num" w:pos="360"/>
        </w:tabs>
        <w:ind w:left="360" w:hanging="360"/>
      </w:pPr>
      <w:rPr>
        <w:rFonts w:ascii="Trebuchet MS" w:hAnsi="Trebuchet MS" w:hint="default"/>
        <w:b w:val="0"/>
        <w:i w:val="0"/>
        <w:sz w:val="20"/>
      </w:rPr>
    </w:lvl>
    <w:lvl w:ilvl="1" w:tplc="852EDFC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8B081C50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5F35E6A"/>
    <w:multiLevelType w:val="hybridMultilevel"/>
    <w:tmpl w:val="EA5C62F0"/>
    <w:name w:val="WW8Num192"/>
    <w:lvl w:ilvl="0" w:tplc="00000009">
      <w:start w:val="1"/>
      <w:numFmt w:val="upperLetter"/>
      <w:lvlText w:val="%1."/>
      <w:lvlJc w:val="left"/>
      <w:pPr>
        <w:tabs>
          <w:tab w:val="num" w:pos="360"/>
        </w:tabs>
      </w:pPr>
      <w:rPr>
        <w:rFonts w:ascii="Trebuchet MS" w:hAnsi="Trebuchet MS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ED57477"/>
    <w:multiLevelType w:val="hybridMultilevel"/>
    <w:tmpl w:val="AF7EF5D4"/>
    <w:name w:val="WW8Num182"/>
    <w:lvl w:ilvl="0" w:tplc="00000008">
      <w:start w:val="1"/>
      <w:numFmt w:val="upperLetter"/>
      <w:lvlText w:val="%1."/>
      <w:lvlJc w:val="left"/>
      <w:pPr>
        <w:tabs>
          <w:tab w:val="num" w:pos="360"/>
        </w:tabs>
      </w:pPr>
      <w:rPr>
        <w:rFonts w:ascii="Trebuchet MS" w:hAnsi="Trebuchet MS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4"/>
  </w:num>
  <w:num w:numId="7">
    <w:abstractNumId w:val="14"/>
  </w:num>
  <w:num w:numId="8">
    <w:abstractNumId w:val="8"/>
  </w:num>
  <w:num w:numId="9">
    <w:abstractNumId w:val="10"/>
  </w:num>
  <w:num w:numId="10">
    <w:abstractNumId w:val="6"/>
  </w:num>
  <w:num w:numId="11">
    <w:abstractNumId w:val="5"/>
  </w:num>
  <w:num w:numId="12">
    <w:abstractNumId w:val="9"/>
  </w:num>
  <w:num w:numId="13">
    <w:abstractNumId w:val="7"/>
  </w:num>
  <w:num w:numId="14">
    <w:abstractNumId w:val="12"/>
  </w:num>
  <w:num w:numId="15">
    <w:abstractNumId w:val="11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6803"/>
    <w:rsid w:val="0001152F"/>
    <w:rsid w:val="00013F45"/>
    <w:rsid w:val="000152DD"/>
    <w:rsid w:val="000413E6"/>
    <w:rsid w:val="000517F9"/>
    <w:rsid w:val="00053A7D"/>
    <w:rsid w:val="00080224"/>
    <w:rsid w:val="00081354"/>
    <w:rsid w:val="00086E86"/>
    <w:rsid w:val="00093912"/>
    <w:rsid w:val="000A39CE"/>
    <w:rsid w:val="000B43B7"/>
    <w:rsid w:val="000C5D7B"/>
    <w:rsid w:val="000D793A"/>
    <w:rsid w:val="000E0D9B"/>
    <w:rsid w:val="0010143E"/>
    <w:rsid w:val="001023B8"/>
    <w:rsid w:val="0012683D"/>
    <w:rsid w:val="00134ECD"/>
    <w:rsid w:val="00146801"/>
    <w:rsid w:val="001644F8"/>
    <w:rsid w:val="001717D8"/>
    <w:rsid w:val="00175E2C"/>
    <w:rsid w:val="001A34D1"/>
    <w:rsid w:val="001A60D7"/>
    <w:rsid w:val="001B0A32"/>
    <w:rsid w:val="001C4946"/>
    <w:rsid w:val="001C51ED"/>
    <w:rsid w:val="001F61DD"/>
    <w:rsid w:val="00213EFE"/>
    <w:rsid w:val="00226D36"/>
    <w:rsid w:val="00233C40"/>
    <w:rsid w:val="0023740D"/>
    <w:rsid w:val="0026135E"/>
    <w:rsid w:val="002803AE"/>
    <w:rsid w:val="00297343"/>
    <w:rsid w:val="002A18D4"/>
    <w:rsid w:val="002A22B3"/>
    <w:rsid w:val="002B0334"/>
    <w:rsid w:val="002B6BAE"/>
    <w:rsid w:val="002C1EA2"/>
    <w:rsid w:val="002D5ED8"/>
    <w:rsid w:val="003012C1"/>
    <w:rsid w:val="0030453D"/>
    <w:rsid w:val="00310833"/>
    <w:rsid w:val="0032157C"/>
    <w:rsid w:val="00337763"/>
    <w:rsid w:val="00344B3C"/>
    <w:rsid w:val="00360A6B"/>
    <w:rsid w:val="00370117"/>
    <w:rsid w:val="00384C21"/>
    <w:rsid w:val="003A2740"/>
    <w:rsid w:val="003B6529"/>
    <w:rsid w:val="003B7543"/>
    <w:rsid w:val="003C330D"/>
    <w:rsid w:val="003D020F"/>
    <w:rsid w:val="003E5000"/>
    <w:rsid w:val="003E7A6E"/>
    <w:rsid w:val="003F4447"/>
    <w:rsid w:val="00400FAC"/>
    <w:rsid w:val="004433E7"/>
    <w:rsid w:val="00463EA2"/>
    <w:rsid w:val="004751A0"/>
    <w:rsid w:val="00476394"/>
    <w:rsid w:val="00487B8D"/>
    <w:rsid w:val="00493776"/>
    <w:rsid w:val="004A6766"/>
    <w:rsid w:val="004C4BBC"/>
    <w:rsid w:val="004E0064"/>
    <w:rsid w:val="004E1B4D"/>
    <w:rsid w:val="004E30BC"/>
    <w:rsid w:val="004E4F40"/>
    <w:rsid w:val="004F15C1"/>
    <w:rsid w:val="005121AA"/>
    <w:rsid w:val="00522122"/>
    <w:rsid w:val="005229AD"/>
    <w:rsid w:val="00534569"/>
    <w:rsid w:val="0053504F"/>
    <w:rsid w:val="00536464"/>
    <w:rsid w:val="005428C6"/>
    <w:rsid w:val="00571C4F"/>
    <w:rsid w:val="00572DEC"/>
    <w:rsid w:val="0057618A"/>
    <w:rsid w:val="005901C6"/>
    <w:rsid w:val="00594845"/>
    <w:rsid w:val="005A1CCD"/>
    <w:rsid w:val="005B7251"/>
    <w:rsid w:val="005D516C"/>
    <w:rsid w:val="0061738A"/>
    <w:rsid w:val="00632185"/>
    <w:rsid w:val="00635E11"/>
    <w:rsid w:val="00637ED6"/>
    <w:rsid w:val="0066513B"/>
    <w:rsid w:val="00677409"/>
    <w:rsid w:val="006A3284"/>
    <w:rsid w:val="006E7D84"/>
    <w:rsid w:val="00704675"/>
    <w:rsid w:val="00705192"/>
    <w:rsid w:val="0075391A"/>
    <w:rsid w:val="007656C1"/>
    <w:rsid w:val="00770610"/>
    <w:rsid w:val="00783099"/>
    <w:rsid w:val="0078676A"/>
    <w:rsid w:val="00787639"/>
    <w:rsid w:val="00795454"/>
    <w:rsid w:val="00796AD1"/>
    <w:rsid w:val="00797B38"/>
    <w:rsid w:val="007A1CA3"/>
    <w:rsid w:val="007A5C62"/>
    <w:rsid w:val="007A74F8"/>
    <w:rsid w:val="007D216F"/>
    <w:rsid w:val="007E10A2"/>
    <w:rsid w:val="007E2F4F"/>
    <w:rsid w:val="007F2715"/>
    <w:rsid w:val="00832739"/>
    <w:rsid w:val="0083761E"/>
    <w:rsid w:val="00875A29"/>
    <w:rsid w:val="008A0F1D"/>
    <w:rsid w:val="008A641E"/>
    <w:rsid w:val="008B0A7D"/>
    <w:rsid w:val="008B7DC1"/>
    <w:rsid w:val="008C5595"/>
    <w:rsid w:val="008E2320"/>
    <w:rsid w:val="008E7979"/>
    <w:rsid w:val="008F62C2"/>
    <w:rsid w:val="008F7F83"/>
    <w:rsid w:val="00901077"/>
    <w:rsid w:val="0090770C"/>
    <w:rsid w:val="009125C0"/>
    <w:rsid w:val="00925116"/>
    <w:rsid w:val="00926420"/>
    <w:rsid w:val="00927BD4"/>
    <w:rsid w:val="00963194"/>
    <w:rsid w:val="00971093"/>
    <w:rsid w:val="009764E0"/>
    <w:rsid w:val="00983285"/>
    <w:rsid w:val="00990F57"/>
    <w:rsid w:val="00993787"/>
    <w:rsid w:val="00997913"/>
    <w:rsid w:val="009C7D02"/>
    <w:rsid w:val="009D436B"/>
    <w:rsid w:val="009F0BAD"/>
    <w:rsid w:val="009F3AE4"/>
    <w:rsid w:val="00A0291D"/>
    <w:rsid w:val="00A063B9"/>
    <w:rsid w:val="00A12D59"/>
    <w:rsid w:val="00A25FB0"/>
    <w:rsid w:val="00A65C07"/>
    <w:rsid w:val="00A910D4"/>
    <w:rsid w:val="00AA1FD4"/>
    <w:rsid w:val="00AA3FD8"/>
    <w:rsid w:val="00AB17D5"/>
    <w:rsid w:val="00AC5542"/>
    <w:rsid w:val="00AD01B5"/>
    <w:rsid w:val="00AD3CC9"/>
    <w:rsid w:val="00AD7321"/>
    <w:rsid w:val="00B05022"/>
    <w:rsid w:val="00B1187A"/>
    <w:rsid w:val="00B12BC9"/>
    <w:rsid w:val="00B16CF0"/>
    <w:rsid w:val="00B2439F"/>
    <w:rsid w:val="00B30FCA"/>
    <w:rsid w:val="00B54F86"/>
    <w:rsid w:val="00B71BC0"/>
    <w:rsid w:val="00B861C1"/>
    <w:rsid w:val="00B93086"/>
    <w:rsid w:val="00B951BE"/>
    <w:rsid w:val="00B965EB"/>
    <w:rsid w:val="00BA2D71"/>
    <w:rsid w:val="00BA5EB7"/>
    <w:rsid w:val="00BB1D46"/>
    <w:rsid w:val="00BC44DC"/>
    <w:rsid w:val="00BD542D"/>
    <w:rsid w:val="00BF0B08"/>
    <w:rsid w:val="00BF1032"/>
    <w:rsid w:val="00C04E2D"/>
    <w:rsid w:val="00C1765A"/>
    <w:rsid w:val="00C4175F"/>
    <w:rsid w:val="00C4292D"/>
    <w:rsid w:val="00C4728C"/>
    <w:rsid w:val="00C5115E"/>
    <w:rsid w:val="00C601C0"/>
    <w:rsid w:val="00C64C7F"/>
    <w:rsid w:val="00C7532B"/>
    <w:rsid w:val="00C767D9"/>
    <w:rsid w:val="00C84FA0"/>
    <w:rsid w:val="00CA0E50"/>
    <w:rsid w:val="00CA45D1"/>
    <w:rsid w:val="00CA5612"/>
    <w:rsid w:val="00CA6520"/>
    <w:rsid w:val="00CD6667"/>
    <w:rsid w:val="00CD6BBC"/>
    <w:rsid w:val="00CE42DC"/>
    <w:rsid w:val="00CF232E"/>
    <w:rsid w:val="00CF2F2E"/>
    <w:rsid w:val="00D00401"/>
    <w:rsid w:val="00D03850"/>
    <w:rsid w:val="00D06803"/>
    <w:rsid w:val="00D06D86"/>
    <w:rsid w:val="00D24A84"/>
    <w:rsid w:val="00D251E5"/>
    <w:rsid w:val="00D47700"/>
    <w:rsid w:val="00D52D2D"/>
    <w:rsid w:val="00D953B5"/>
    <w:rsid w:val="00D9600C"/>
    <w:rsid w:val="00DA2795"/>
    <w:rsid w:val="00DB384D"/>
    <w:rsid w:val="00DB6DA9"/>
    <w:rsid w:val="00DC5705"/>
    <w:rsid w:val="00DD642E"/>
    <w:rsid w:val="00DE0384"/>
    <w:rsid w:val="00DE24AB"/>
    <w:rsid w:val="00DE390E"/>
    <w:rsid w:val="00DE3E6C"/>
    <w:rsid w:val="00DE766F"/>
    <w:rsid w:val="00DF1FD9"/>
    <w:rsid w:val="00E00CDB"/>
    <w:rsid w:val="00E03C0D"/>
    <w:rsid w:val="00E14A6C"/>
    <w:rsid w:val="00E22A14"/>
    <w:rsid w:val="00E25D08"/>
    <w:rsid w:val="00E30848"/>
    <w:rsid w:val="00E319D1"/>
    <w:rsid w:val="00E41241"/>
    <w:rsid w:val="00E6245F"/>
    <w:rsid w:val="00E7293F"/>
    <w:rsid w:val="00E74176"/>
    <w:rsid w:val="00E80A27"/>
    <w:rsid w:val="00E93DB7"/>
    <w:rsid w:val="00E94E7F"/>
    <w:rsid w:val="00E966F4"/>
    <w:rsid w:val="00EB3206"/>
    <w:rsid w:val="00ED62DC"/>
    <w:rsid w:val="00EF71CF"/>
    <w:rsid w:val="00F10F93"/>
    <w:rsid w:val="00F15A28"/>
    <w:rsid w:val="00F50374"/>
    <w:rsid w:val="00F53EDD"/>
    <w:rsid w:val="00F7251D"/>
    <w:rsid w:val="00F773DE"/>
    <w:rsid w:val="00F81544"/>
    <w:rsid w:val="00FA1C30"/>
    <w:rsid w:val="00FA206C"/>
    <w:rsid w:val="00FA428F"/>
    <w:rsid w:val="00FA69C8"/>
    <w:rsid w:val="00FB3C35"/>
    <w:rsid w:val="00FB7F5C"/>
    <w:rsid w:val="00FD13B9"/>
    <w:rsid w:val="00FD6425"/>
    <w:rsid w:val="00FD70F0"/>
    <w:rsid w:val="00FE52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41C9DF4"/>
  <w15:docId w15:val="{33D6E5D8-0395-4A54-83BA-5679830AAE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06803"/>
    <w:pPr>
      <w:spacing w:after="200" w:line="252" w:lineRule="auto"/>
    </w:pPr>
    <w:rPr>
      <w:rFonts w:ascii="Cambria" w:eastAsia="Times New Roman" w:hAnsi="Cambria"/>
      <w:sz w:val="22"/>
      <w:szCs w:val="22"/>
      <w:lang w:val="en-US" w:eastAsia="en-US" w:bidi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06803"/>
    <w:pPr>
      <w:pBdr>
        <w:bottom w:val="thinThickSmallGap" w:sz="12" w:space="1" w:color="943634"/>
      </w:pBdr>
      <w:spacing w:before="400"/>
      <w:jc w:val="center"/>
      <w:outlineLvl w:val="0"/>
    </w:pPr>
    <w:rPr>
      <w:caps/>
      <w:color w:val="632423"/>
      <w:spacing w:val="20"/>
      <w:sz w:val="28"/>
      <w:szCs w:val="28"/>
      <w:lang w:bidi="ar-SA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3761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D06803"/>
    <w:pPr>
      <w:pBdr>
        <w:top w:val="dotted" w:sz="4" w:space="1" w:color="622423"/>
        <w:bottom w:val="dotted" w:sz="4" w:space="1" w:color="622423"/>
      </w:pBdr>
      <w:spacing w:before="300"/>
      <w:jc w:val="center"/>
      <w:outlineLvl w:val="2"/>
    </w:pPr>
    <w:rPr>
      <w:caps/>
      <w:color w:val="622423"/>
      <w:sz w:val="24"/>
      <w:szCs w:val="24"/>
      <w:lang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D06803"/>
    <w:rPr>
      <w:rFonts w:ascii="Cambria" w:eastAsia="Times New Roman" w:hAnsi="Cambria" w:cs="Times New Roman"/>
      <w:caps/>
      <w:color w:val="632423"/>
      <w:spacing w:val="20"/>
      <w:sz w:val="28"/>
      <w:szCs w:val="28"/>
      <w:lang w:val="en-US"/>
    </w:rPr>
  </w:style>
  <w:style w:type="character" w:customStyle="1" w:styleId="Nagwek3Znak">
    <w:name w:val="Nagłówek 3 Znak"/>
    <w:link w:val="Nagwek3"/>
    <w:uiPriority w:val="9"/>
    <w:rsid w:val="00D06803"/>
    <w:rPr>
      <w:rFonts w:ascii="Cambria" w:eastAsia="Times New Roman" w:hAnsi="Cambria" w:cs="Times New Roman"/>
      <w:caps/>
      <w:color w:val="622423"/>
      <w:sz w:val="24"/>
      <w:szCs w:val="24"/>
      <w:lang w:val="en-US"/>
    </w:rPr>
  </w:style>
  <w:style w:type="paragraph" w:styleId="Tekstpodstawowy">
    <w:name w:val="Body Text"/>
    <w:aliases w:val="b"/>
    <w:basedOn w:val="Normalny"/>
    <w:link w:val="TekstpodstawowyZnak"/>
    <w:semiHidden/>
    <w:rsid w:val="00D06803"/>
    <w:pPr>
      <w:jc w:val="both"/>
    </w:pPr>
  </w:style>
  <w:style w:type="character" w:customStyle="1" w:styleId="TekstpodstawowyZnak">
    <w:name w:val="Tekst podstawowy Znak"/>
    <w:aliases w:val="b Znak"/>
    <w:link w:val="Tekstpodstawowy"/>
    <w:semiHidden/>
    <w:rsid w:val="00D06803"/>
    <w:rPr>
      <w:rFonts w:ascii="Cambria" w:eastAsia="Times New Roman" w:hAnsi="Cambria" w:cs="Times New Roman"/>
      <w:lang w:val="en-US" w:bidi="en-US"/>
    </w:rPr>
  </w:style>
  <w:style w:type="paragraph" w:styleId="Tekstpodstawowywcity">
    <w:name w:val="Body Text Indent"/>
    <w:basedOn w:val="Normalny"/>
    <w:link w:val="TekstpodstawowywcityZnak"/>
    <w:semiHidden/>
    <w:rsid w:val="00D06803"/>
    <w:pPr>
      <w:spacing w:before="240" w:after="120"/>
      <w:ind w:firstLine="709"/>
      <w:jc w:val="both"/>
    </w:pPr>
    <w:rPr>
      <w:rFonts w:ascii="Verdana" w:hAnsi="Verdana" w:cs="Arial"/>
      <w:bCs/>
      <w:szCs w:val="20"/>
    </w:rPr>
  </w:style>
  <w:style w:type="character" w:customStyle="1" w:styleId="TekstpodstawowywcityZnak">
    <w:name w:val="Tekst podstawowy wcięty Znak"/>
    <w:link w:val="Tekstpodstawowywcity"/>
    <w:semiHidden/>
    <w:rsid w:val="00D06803"/>
    <w:rPr>
      <w:rFonts w:ascii="Verdana" w:eastAsia="Times New Roman" w:hAnsi="Verdana" w:cs="Arial"/>
      <w:bCs/>
      <w:szCs w:val="20"/>
      <w:lang w:val="en-US" w:bidi="en-US"/>
    </w:rPr>
  </w:style>
  <w:style w:type="character" w:customStyle="1" w:styleId="verdana11">
    <w:name w:val="verdana11"/>
    <w:basedOn w:val="Domylnaczcionkaakapitu"/>
    <w:rsid w:val="00D06803"/>
  </w:style>
  <w:style w:type="paragraph" w:styleId="Tekstdymka">
    <w:name w:val="Balloon Text"/>
    <w:basedOn w:val="Normalny"/>
    <w:link w:val="TekstdymkaZnak"/>
    <w:uiPriority w:val="99"/>
    <w:semiHidden/>
    <w:unhideWhenUsed/>
    <w:rsid w:val="00D068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06803"/>
    <w:rPr>
      <w:rFonts w:ascii="Tahoma" w:eastAsia="Times New Roman" w:hAnsi="Tahoma" w:cs="Tahoma"/>
      <w:sz w:val="16"/>
      <w:szCs w:val="16"/>
      <w:lang w:val="en-US" w:bidi="en-US"/>
    </w:rPr>
  </w:style>
  <w:style w:type="paragraph" w:styleId="Akapitzlist">
    <w:name w:val="List Paragraph"/>
    <w:basedOn w:val="Normalny"/>
    <w:uiPriority w:val="34"/>
    <w:qFormat/>
    <w:rsid w:val="00297343"/>
    <w:pPr>
      <w:ind w:left="720"/>
      <w:contextualSpacing/>
    </w:pPr>
  </w:style>
  <w:style w:type="character" w:styleId="Hipercze">
    <w:name w:val="Hyperlink"/>
    <w:uiPriority w:val="99"/>
    <w:unhideWhenUsed/>
    <w:rsid w:val="007A1CA3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CA45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A45D1"/>
    <w:rPr>
      <w:rFonts w:ascii="Cambria" w:eastAsia="Times New Roman" w:hAnsi="Cambria"/>
      <w:sz w:val="22"/>
      <w:szCs w:val="22"/>
      <w:lang w:val="en-US" w:eastAsia="en-US" w:bidi="en-US"/>
    </w:rPr>
  </w:style>
  <w:style w:type="paragraph" w:styleId="Stopka">
    <w:name w:val="footer"/>
    <w:basedOn w:val="Normalny"/>
    <w:link w:val="StopkaZnak"/>
    <w:uiPriority w:val="99"/>
    <w:unhideWhenUsed/>
    <w:rsid w:val="00CA45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A45D1"/>
    <w:rPr>
      <w:rFonts w:ascii="Cambria" w:eastAsia="Times New Roman" w:hAnsi="Cambria"/>
      <w:sz w:val="22"/>
      <w:szCs w:val="22"/>
      <w:lang w:val="en-US" w:eastAsia="en-US" w:bidi="en-US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1152F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semiHidden/>
    <w:unhideWhenUsed/>
    <w:rsid w:val="00C4175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pl-PL" w:eastAsia="pl-PL" w:bidi="ar-SA"/>
    </w:rPr>
  </w:style>
  <w:style w:type="paragraph" w:customStyle="1" w:styleId="Tekstpodstawowy31">
    <w:name w:val="Tekst podstawowy 31"/>
    <w:basedOn w:val="Normalny"/>
    <w:rsid w:val="001C51ED"/>
    <w:pPr>
      <w:numPr>
        <w:numId w:val="16"/>
      </w:numPr>
      <w:overflowPunct w:val="0"/>
      <w:autoSpaceDE w:val="0"/>
      <w:autoSpaceDN w:val="0"/>
      <w:adjustRightInd w:val="0"/>
      <w:ind w:right="52"/>
      <w:jc w:val="both"/>
    </w:pPr>
    <w:rPr>
      <w:rFonts w:ascii="Trebuchet MS" w:hAnsi="Trebuchet MS" w:cs="Courier New"/>
      <w:bCs/>
      <w:sz w:val="20"/>
      <w:szCs w:val="20"/>
    </w:rPr>
  </w:style>
  <w:style w:type="character" w:customStyle="1" w:styleId="Nagwek2Znak">
    <w:name w:val="Nagłówek 2 Znak"/>
    <w:basedOn w:val="Domylnaczcionkaakapitu"/>
    <w:link w:val="Nagwek2"/>
    <w:uiPriority w:val="9"/>
    <w:rsid w:val="0083761E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US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283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4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0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oter" Target="footer4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1512</Words>
  <Characters>9075</Characters>
  <Application>Microsoft Office Word</Application>
  <DocSecurity>0</DocSecurity>
  <Lines>75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LGD Południowa Warmia</Company>
  <LinksUpToDate>false</LinksUpToDate>
  <CharactersWithSpaces>10566</CharactersWithSpaces>
  <SharedDoc>false</SharedDoc>
  <HLinks>
    <vt:vector size="6" baseType="variant">
      <vt:variant>
        <vt:i4>5374003</vt:i4>
      </vt:variant>
      <vt:variant>
        <vt:i4>0</vt:i4>
      </vt:variant>
      <vt:variant>
        <vt:i4>0</vt:i4>
      </vt:variant>
      <vt:variant>
        <vt:i4>5</vt:i4>
      </vt:variant>
      <vt:variant>
        <vt:lpwstr>mailto:kamyczek21@o2.pl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Monika</dc:creator>
  <cp:lastModifiedBy>UFOLUDEK</cp:lastModifiedBy>
  <cp:revision>3</cp:revision>
  <cp:lastPrinted>2025-04-29T11:44:00Z</cp:lastPrinted>
  <dcterms:created xsi:type="dcterms:W3CDTF">2026-09-08T07:08:00Z</dcterms:created>
  <dcterms:modified xsi:type="dcterms:W3CDTF">2026-09-08T07:12:00Z</dcterms:modified>
</cp:coreProperties>
</file>